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F3" w:rsidRDefault="00EE71F3" w:rsidP="00EE71F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96"/>
          <w:szCs w:val="96"/>
          <w:lang w:eastAsia="ru-RU"/>
        </w:rPr>
        <w:t>Коуракский вестник</w:t>
      </w:r>
    </w:p>
    <w:p w:rsidR="00EE71F3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УТВЕРЖДЁН  ПОСТАНОВЛЕНИЕМ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ГЛАВЫ</w:t>
      </w:r>
    </w:p>
    <w:p w:rsidR="00EE71F3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КОУРАКСКОГО СЕЛЬСОВЕТА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5575"/>
      </w:tblGrid>
      <w:tr w:rsidR="00EE71F3" w:rsidTr="00260D3C">
        <w:tc>
          <w:tcPr>
            <w:tcW w:w="4631" w:type="dxa"/>
            <w:hideMark/>
          </w:tcPr>
          <w:p w:rsidR="00EE71F3" w:rsidRDefault="00EE71F3" w:rsidP="00053609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  37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 16.04.2008</w:t>
            </w:r>
          </w:p>
          <w:p w:rsidR="00EE71F3" w:rsidRDefault="00EE71F3" w:rsidP="00053609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87   от 23.12.2014       </w:t>
            </w:r>
          </w:p>
        </w:tc>
        <w:tc>
          <w:tcPr>
            <w:tcW w:w="5575" w:type="dxa"/>
            <w:hideMark/>
          </w:tcPr>
          <w:p w:rsidR="00EE71F3" w:rsidRDefault="00B674B8" w:rsidP="00053609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   №</w:t>
            </w:r>
            <w:r w:rsidR="000334E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10</w:t>
            </w:r>
          </w:p>
          <w:p w:rsidR="00EE71F3" w:rsidRDefault="004A69B5" w:rsidP="000334E7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 </w:t>
            </w:r>
            <w:r w:rsidR="00C0209B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334E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12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.0</w:t>
            </w:r>
            <w:r w:rsidR="000334E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5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.2022</w:t>
            </w:r>
            <w:r w:rsidR="00EE71F3" w:rsidRPr="00C22C56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года,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334E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четверг</w:t>
            </w:r>
          </w:p>
        </w:tc>
      </w:tr>
    </w:tbl>
    <w:p w:rsidR="00C24A6E" w:rsidRPr="006201B9" w:rsidRDefault="00C24A6E" w:rsidP="00EE71F3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0209B" w:rsidRDefault="00C0209B" w:rsidP="00C0209B">
      <w:pPr>
        <w:pStyle w:val="ConsNonformat"/>
        <w:widowControl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61BC4" w:rsidRDefault="00A61BC4" w:rsidP="00C0209B">
      <w:pPr>
        <w:pStyle w:val="ConsNonformat"/>
        <w:widowControl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61BC4" w:rsidRPr="00A61BC4" w:rsidRDefault="00A61BC4" w:rsidP="00C0209B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A61BC4" w:rsidRPr="00A61BC4" w:rsidRDefault="00A61BC4" w:rsidP="00A61BC4">
      <w:pPr>
        <w:pStyle w:val="ConsPlusNonformat"/>
        <w:widowControl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61BC4">
        <w:rPr>
          <w:rFonts w:ascii="Times New Roman" w:hAnsi="Times New Roman" w:cs="Times New Roman"/>
          <w:b/>
          <w:sz w:val="18"/>
          <w:szCs w:val="18"/>
        </w:rPr>
        <w:t xml:space="preserve">ИЗВЕЩЕНИЕ О ПРОВЕДЕНИИ СОБРАНИЯ О СОГЛАСОВАНИИ </w:t>
      </w:r>
    </w:p>
    <w:p w:rsidR="00A61BC4" w:rsidRPr="00A61BC4" w:rsidRDefault="00A61BC4" w:rsidP="00A61BC4">
      <w:pPr>
        <w:pStyle w:val="ConsPlusNonformat"/>
        <w:widowControl/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  <w:r w:rsidRPr="00A61BC4">
        <w:rPr>
          <w:rFonts w:ascii="Times New Roman" w:hAnsi="Times New Roman" w:cs="Times New Roman"/>
          <w:b/>
          <w:sz w:val="18"/>
          <w:szCs w:val="18"/>
        </w:rPr>
        <w:t>МЕСТОПОЛОЖЕНИЯ ГРАНИЦ ЗЕМЕЛЬНОГО УЧАСТКА</w:t>
      </w:r>
    </w:p>
    <w:p w:rsidR="00A61BC4" w:rsidRPr="00A61BC4" w:rsidRDefault="00A61BC4" w:rsidP="00A61BC4">
      <w:pPr>
        <w:pStyle w:val="ConsPlusNonformat"/>
        <w:widowControl/>
        <w:jc w:val="both"/>
        <w:rPr>
          <w:rFonts w:ascii="Times New Roman" w:hAnsi="Times New Roman" w:cs="Times New Roman"/>
          <w:sz w:val="18"/>
          <w:szCs w:val="18"/>
        </w:rPr>
      </w:pPr>
    </w:p>
    <w:p w:rsidR="00A61BC4" w:rsidRPr="00A61BC4" w:rsidRDefault="00A61BC4" w:rsidP="00A61BC4">
      <w:pPr>
        <w:pStyle w:val="ConsPlusNonformat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 xml:space="preserve">Кадастровым инженером Горячевой Натальей Николаевной, 633456, Россия, Новосибирская область, г. Тогучин, ул. Лапина, д. 32А, </w:t>
      </w:r>
      <w:r w:rsidRPr="00A61BC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goryacheva_n7@mail.ru</w:t>
      </w:r>
      <w:r w:rsidRPr="00A61BC4">
        <w:rPr>
          <w:rFonts w:ascii="Times New Roman" w:hAnsi="Times New Roman" w:cs="Times New Roman"/>
          <w:color w:val="000000"/>
          <w:sz w:val="18"/>
          <w:szCs w:val="18"/>
        </w:rPr>
        <w:t>, контактный тел., 8-960-793-48-63, Реестровый номер 39565, в отношении:</w:t>
      </w:r>
      <w:r w:rsidRPr="00A61BC4">
        <w:rPr>
          <w:rFonts w:ascii="Times New Roman" w:hAnsi="Times New Roman" w:cs="Times New Roman"/>
          <w:sz w:val="18"/>
          <w:szCs w:val="18"/>
        </w:rPr>
        <w:t xml:space="preserve"> земельного участка с кадастровым номером </w:t>
      </w:r>
      <w:r w:rsidRPr="00A61BC4">
        <w:rPr>
          <w:rFonts w:ascii="Times New Roman" w:hAnsi="Times New Roman" w:cs="Times New Roman"/>
          <w:color w:val="000000"/>
          <w:spacing w:val="-2"/>
          <w:sz w:val="18"/>
          <w:szCs w:val="18"/>
        </w:rPr>
        <w:t>54:24:056001:43</w:t>
      </w:r>
      <w:r w:rsidRPr="00A61BC4">
        <w:rPr>
          <w:rFonts w:ascii="Times New Roman" w:hAnsi="Times New Roman" w:cs="Times New Roman"/>
          <w:sz w:val="18"/>
          <w:szCs w:val="18"/>
        </w:rPr>
        <w:t>, расположенного: обл. Новосибирская, р-н Тогучинский, п. Мирный, выполняются кадастровые работы по уточнению местоположения границы земельного участка.</w:t>
      </w:r>
    </w:p>
    <w:p w:rsidR="00A61BC4" w:rsidRPr="00A61BC4" w:rsidRDefault="00A61BC4" w:rsidP="00A61BC4">
      <w:pPr>
        <w:pStyle w:val="ConsPlusNonformat"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 xml:space="preserve"> Заказчиком кадастровых работ является </w:t>
      </w:r>
      <w:proofErr w:type="spellStart"/>
      <w:r w:rsidRPr="00A61BC4">
        <w:rPr>
          <w:rFonts w:ascii="Times New Roman" w:hAnsi="Times New Roman" w:cs="Times New Roman"/>
          <w:color w:val="000000"/>
          <w:sz w:val="18"/>
          <w:szCs w:val="18"/>
        </w:rPr>
        <w:t>Парыгин</w:t>
      </w:r>
      <w:proofErr w:type="spellEnd"/>
      <w:r w:rsidRPr="00A61BC4">
        <w:rPr>
          <w:rFonts w:ascii="Times New Roman" w:hAnsi="Times New Roman" w:cs="Times New Roman"/>
          <w:color w:val="000000"/>
          <w:sz w:val="18"/>
          <w:szCs w:val="18"/>
        </w:rPr>
        <w:t xml:space="preserve"> Сергей Феликсович (обл. Новосибирская, р-н Тогучинский, п. Мирный, д. 1кв. 2 тел.</w:t>
      </w:r>
      <w:r w:rsidRPr="00A61BC4">
        <w:rPr>
          <w:color w:val="000000"/>
          <w:sz w:val="18"/>
          <w:szCs w:val="18"/>
        </w:rPr>
        <w:t xml:space="preserve"> </w:t>
      </w:r>
      <w:r w:rsidRPr="00A61BC4">
        <w:rPr>
          <w:rFonts w:ascii="Times New Roman" w:hAnsi="Times New Roman" w:cs="Times New Roman"/>
          <w:color w:val="000000"/>
          <w:sz w:val="18"/>
          <w:szCs w:val="18"/>
        </w:rPr>
        <w:t>8-993-005-80-12).</w:t>
      </w:r>
    </w:p>
    <w:p w:rsidR="00A61BC4" w:rsidRPr="00A61BC4" w:rsidRDefault="00A61BC4" w:rsidP="00A61BC4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A61BC4">
        <w:rPr>
          <w:rFonts w:ascii="Times New Roman" w:hAnsi="Times New Roman" w:cs="Times New Roman"/>
          <w:sz w:val="18"/>
          <w:szCs w:val="18"/>
        </w:rPr>
        <w:t xml:space="preserve">Смежные земельные участки, с правообладателями которых требуется согласовать местоположение границ: </w:t>
      </w:r>
    </w:p>
    <w:p w:rsidR="00A61BC4" w:rsidRPr="00A61BC4" w:rsidRDefault="00A61BC4" w:rsidP="00A61BC4">
      <w:pPr>
        <w:pStyle w:val="ConsPlusNonformat"/>
        <w:widowControl/>
        <w:numPr>
          <w:ilvl w:val="0"/>
          <w:numId w:val="1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A61BC4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Кадастровый </w:t>
      </w:r>
      <w:r w:rsidRPr="00A61BC4">
        <w:rPr>
          <w:rFonts w:ascii="Times New Roman" w:hAnsi="Times New Roman" w:cs="Times New Roman"/>
          <w:sz w:val="18"/>
          <w:szCs w:val="18"/>
        </w:rPr>
        <w:t xml:space="preserve">номер </w:t>
      </w:r>
      <w:r w:rsidRPr="00A61BC4">
        <w:rPr>
          <w:rFonts w:ascii="Times New Roman" w:hAnsi="Times New Roman" w:cs="Times New Roman"/>
          <w:bCs/>
          <w:sz w:val="18"/>
          <w:szCs w:val="18"/>
        </w:rPr>
        <w:t>54:24:056001:47</w:t>
      </w:r>
      <w:r w:rsidRPr="00A61BC4">
        <w:rPr>
          <w:rFonts w:ascii="Times New Roman" w:hAnsi="Times New Roman" w:cs="Times New Roman"/>
          <w:sz w:val="18"/>
          <w:szCs w:val="18"/>
        </w:rPr>
        <w:t xml:space="preserve">, адрес: Новосибирская </w:t>
      </w:r>
      <w:proofErr w:type="spellStart"/>
      <w:r w:rsidRPr="00A61BC4">
        <w:rPr>
          <w:rFonts w:ascii="Times New Roman" w:hAnsi="Times New Roman" w:cs="Times New Roman"/>
          <w:sz w:val="18"/>
          <w:szCs w:val="18"/>
        </w:rPr>
        <w:t>обл</w:t>
      </w:r>
      <w:proofErr w:type="spellEnd"/>
      <w:r w:rsidRPr="00A61BC4">
        <w:rPr>
          <w:rFonts w:ascii="Times New Roman" w:hAnsi="Times New Roman" w:cs="Times New Roman"/>
          <w:sz w:val="18"/>
          <w:szCs w:val="18"/>
        </w:rPr>
        <w:t xml:space="preserve">, р-н Тогучинский, п Мирный, </w:t>
      </w:r>
      <w:proofErr w:type="spellStart"/>
      <w:r w:rsidRPr="00A61BC4">
        <w:rPr>
          <w:rFonts w:ascii="Times New Roman" w:hAnsi="Times New Roman" w:cs="Times New Roman"/>
          <w:sz w:val="18"/>
          <w:szCs w:val="18"/>
        </w:rPr>
        <w:t>ул</w:t>
      </w:r>
      <w:proofErr w:type="spellEnd"/>
      <w:r w:rsidRPr="00A61BC4">
        <w:rPr>
          <w:rFonts w:ascii="Times New Roman" w:hAnsi="Times New Roman" w:cs="Times New Roman"/>
          <w:sz w:val="18"/>
          <w:szCs w:val="18"/>
        </w:rPr>
        <w:t xml:space="preserve"> Родниковая, 1, кв.1;</w:t>
      </w:r>
    </w:p>
    <w:p w:rsidR="00A61BC4" w:rsidRPr="00A61BC4" w:rsidRDefault="00A61BC4" w:rsidP="00A61BC4">
      <w:pPr>
        <w:pStyle w:val="ConsPlusNonformat"/>
        <w:widowControl/>
        <w:numPr>
          <w:ilvl w:val="0"/>
          <w:numId w:val="1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A61BC4">
        <w:rPr>
          <w:rFonts w:ascii="Times New Roman" w:hAnsi="Times New Roman" w:cs="Times New Roman"/>
          <w:sz w:val="18"/>
          <w:szCs w:val="18"/>
        </w:rPr>
        <w:t>Со всеми заинтересованными лицами.</w:t>
      </w:r>
    </w:p>
    <w:p w:rsidR="00A61BC4" w:rsidRPr="00A61BC4" w:rsidRDefault="00A61BC4" w:rsidP="00A61BC4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>Собрание заинтересованных лиц по поводу согласования местоположения границ состоится по адресу</w:t>
      </w:r>
      <w:r w:rsidRPr="00A61BC4">
        <w:rPr>
          <w:rFonts w:ascii="Times New Roman" w:hAnsi="Times New Roman" w:cs="Times New Roman"/>
          <w:sz w:val="18"/>
          <w:szCs w:val="18"/>
        </w:rPr>
        <w:t xml:space="preserve"> обл. Новосибирская, р-н Тогучинский, </w:t>
      </w:r>
      <w:r w:rsidRPr="00A61BC4">
        <w:rPr>
          <w:rFonts w:ascii="Times New Roman" w:hAnsi="Times New Roman" w:cs="Times New Roman"/>
          <w:color w:val="000000"/>
          <w:sz w:val="18"/>
          <w:szCs w:val="18"/>
        </w:rPr>
        <w:t>п. Мирный, д. 1кв. 2</w:t>
      </w:r>
      <w:r w:rsidRPr="00A61BC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, </w:t>
      </w:r>
      <w:r w:rsidRPr="00A61BC4">
        <w:rPr>
          <w:rFonts w:ascii="Times New Roman" w:hAnsi="Times New Roman" w:cs="Times New Roman"/>
          <w:color w:val="000000"/>
          <w:sz w:val="18"/>
          <w:szCs w:val="18"/>
        </w:rPr>
        <w:t>«14» июня 2022 г. в 12 часов 00 минут.</w:t>
      </w:r>
    </w:p>
    <w:p w:rsidR="00A61BC4" w:rsidRPr="00A61BC4" w:rsidRDefault="00A61BC4" w:rsidP="00A61BC4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 xml:space="preserve">С проектом межевого плана земельного участка можно ознакомиться по адресу: Новосибирская область, г. Тогучин, ул. Садовая, д.9б, 1 этаж.  </w:t>
      </w:r>
    </w:p>
    <w:p w:rsidR="00A61BC4" w:rsidRPr="00A61BC4" w:rsidRDefault="00A61BC4" w:rsidP="00A61BC4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 xml:space="preserve">Обоснованные возражения относительно местоположения границ, содержащихся в проекте межевого плана, и требования о проведении согласования местоположения границ земельных участков на местности принимаются с «12» мая 2022 г. по «13» июня 2022 г. по адресу: Новосибирская область, г. Тогучин, ул. Садовая, д.9б, 1 этаж. </w:t>
      </w:r>
    </w:p>
    <w:p w:rsidR="00A61BC4" w:rsidRPr="00A61BC4" w:rsidRDefault="00A61BC4" w:rsidP="00A61BC4">
      <w:pPr>
        <w:pStyle w:val="ConsPlusNonformat"/>
        <w:widowControl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A61BC4">
        <w:rPr>
          <w:rFonts w:ascii="Times New Roman" w:hAnsi="Times New Roman" w:cs="Times New Roman"/>
          <w:color w:val="000000"/>
          <w:sz w:val="18"/>
          <w:szCs w:val="18"/>
        </w:rPr>
        <w:t>При проведении согласования местоположения границ при себе необходимо иметь документ, удостоверяющий личность, а также документы, подтверждающие права на соответствующий земельный участок.</w:t>
      </w:r>
    </w:p>
    <w:p w:rsidR="00A61BC4" w:rsidRDefault="00A61BC4" w:rsidP="00A61BC4">
      <w:pPr>
        <w:pStyle w:val="ConsNonformat"/>
        <w:widowControl/>
        <w:rPr>
          <w:rFonts w:ascii="Times New Roman" w:hAnsi="Times New Roman" w:cs="Times New Roman"/>
          <w:bCs/>
          <w:sz w:val="16"/>
          <w:szCs w:val="16"/>
        </w:rPr>
      </w:pPr>
    </w:p>
    <w:p w:rsidR="00A61BC4" w:rsidRDefault="00A61BC4" w:rsidP="00C0209B">
      <w:pPr>
        <w:pStyle w:val="ConsNonformat"/>
        <w:widowControl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>ИЗВЕЩЕНИЕ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 xml:space="preserve">о возможности предоставления в аренду земельного участка 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>для ведения личного подсобного хозяйства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Style w:val="afff0"/>
          <w:rFonts w:ascii="Times New Roman" w:hAnsi="Times New Roman"/>
          <w:sz w:val="18"/>
          <w:szCs w:val="18"/>
        </w:rPr>
        <w:t xml:space="preserve">Администрация Тогучинского района Новосибирской области извещает о возможности предоставления в аренду земельного участка </w:t>
      </w:r>
      <w:r w:rsidRPr="000334E7">
        <w:rPr>
          <w:rFonts w:ascii="Times New Roman" w:hAnsi="Times New Roman"/>
          <w:b/>
          <w:color w:val="00000A"/>
          <w:sz w:val="18"/>
          <w:szCs w:val="18"/>
        </w:rPr>
        <w:t>для 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</w:rPr>
        <w:t>.</w:t>
      </w:r>
    </w:p>
    <w:p w:rsidR="000334E7" w:rsidRPr="000334E7" w:rsidRDefault="000334E7" w:rsidP="000334E7">
      <w:pPr>
        <w:suppressAutoHyphens/>
        <w:spacing w:after="0" w:line="100" w:lineRule="atLeast"/>
        <w:ind w:firstLine="624"/>
        <w:jc w:val="both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color w:val="00000A"/>
          <w:sz w:val="18"/>
          <w:szCs w:val="18"/>
        </w:rPr>
        <w:t xml:space="preserve">Граждане, заинтересованные в предоставлении земельного участка для </w:t>
      </w:r>
      <w:r w:rsidRPr="000334E7">
        <w:rPr>
          <w:rFonts w:ascii="Times New Roman" w:hAnsi="Times New Roman"/>
          <w:b/>
          <w:color w:val="00000A"/>
          <w:sz w:val="18"/>
          <w:szCs w:val="18"/>
        </w:rPr>
        <w:t>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0334E7">
        <w:rPr>
          <w:rStyle w:val="afff0"/>
          <w:rFonts w:ascii="Times New Roman" w:hAnsi="Times New Roman"/>
          <w:sz w:val="18"/>
          <w:szCs w:val="18"/>
        </w:rPr>
        <w:t xml:space="preserve">предоставлению в аренду </w:t>
      </w:r>
      <w:r w:rsidRPr="000334E7">
        <w:rPr>
          <w:rFonts w:ascii="Times New Roman" w:hAnsi="Times New Roman"/>
          <w:color w:val="00000A"/>
          <w:sz w:val="18"/>
          <w:szCs w:val="18"/>
        </w:rPr>
        <w:t>земельного участка.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 xml:space="preserve">Адрес и способ подачи заявлений: </w:t>
      </w:r>
      <w:r w:rsidRPr="000334E7">
        <w:rPr>
          <w:rFonts w:eastAsia="Calibri"/>
          <w:color w:val="00000A"/>
          <w:sz w:val="18"/>
          <w:szCs w:val="18"/>
        </w:rPr>
        <w:t xml:space="preserve">Новосибирская область, г. Тогучин, ул. Садовая, 9, </w:t>
      </w:r>
      <w:proofErr w:type="spellStart"/>
      <w:r w:rsidRPr="000334E7">
        <w:rPr>
          <w:rFonts w:eastAsia="Calibri"/>
          <w:color w:val="00000A"/>
          <w:sz w:val="18"/>
          <w:szCs w:val="18"/>
        </w:rPr>
        <w:t>каб</w:t>
      </w:r>
      <w:proofErr w:type="spellEnd"/>
      <w:r w:rsidRPr="000334E7">
        <w:rPr>
          <w:rFonts w:eastAsia="Calibri"/>
          <w:color w:val="00000A"/>
          <w:sz w:val="18"/>
          <w:szCs w:val="18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>Дата окончания приема заявок</w:t>
      </w:r>
      <w:r w:rsidRPr="000334E7">
        <w:rPr>
          <w:rFonts w:eastAsia="Calibri"/>
          <w:color w:val="00000A"/>
          <w:sz w:val="18"/>
          <w:szCs w:val="18"/>
        </w:rPr>
        <w:t>: 14</w:t>
      </w:r>
      <w:r w:rsidRPr="000334E7">
        <w:rPr>
          <w:rFonts w:eastAsia="Calibri"/>
          <w:sz w:val="18"/>
          <w:szCs w:val="18"/>
        </w:rPr>
        <w:t>.06.2022 г.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b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 xml:space="preserve">Адрес и иное описание местоположения земельного участка: </w:t>
      </w:r>
      <w:r w:rsidRPr="000334E7">
        <w:rPr>
          <w:rFonts w:eastAsia="Calibri"/>
          <w:color w:val="00000A"/>
          <w:sz w:val="18"/>
          <w:szCs w:val="18"/>
        </w:rPr>
        <w:t>Новосибирская область, Тогучинский район, с. Коурак.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>Номер кадастрового квартала</w:t>
      </w:r>
      <w:r w:rsidRPr="000334E7">
        <w:rPr>
          <w:rFonts w:eastAsia="Calibri"/>
          <w:color w:val="00000A"/>
          <w:sz w:val="18"/>
          <w:szCs w:val="18"/>
        </w:rPr>
        <w:t xml:space="preserve"> </w:t>
      </w:r>
      <w:proofErr w:type="gramStart"/>
      <w:r w:rsidRPr="000334E7">
        <w:rPr>
          <w:rFonts w:eastAsia="Calibri"/>
          <w:color w:val="00000A"/>
          <w:sz w:val="18"/>
          <w:szCs w:val="18"/>
        </w:rPr>
        <w:t>54:24:055213:ЗУ</w:t>
      </w:r>
      <w:proofErr w:type="gramEnd"/>
      <w:r w:rsidRPr="000334E7">
        <w:rPr>
          <w:rFonts w:eastAsia="Calibri"/>
          <w:color w:val="00000A"/>
          <w:sz w:val="18"/>
          <w:szCs w:val="18"/>
        </w:rPr>
        <w:t>1.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rFonts w:eastAsia="Calibri"/>
          <w:b/>
          <w:sz w:val="18"/>
          <w:szCs w:val="18"/>
        </w:rPr>
        <w:t>Площадь земельного участка</w:t>
      </w:r>
      <w:r w:rsidRPr="000334E7">
        <w:rPr>
          <w:rFonts w:eastAsia="Calibri"/>
          <w:color w:val="0000FF"/>
          <w:sz w:val="18"/>
          <w:szCs w:val="18"/>
        </w:rPr>
        <w:t xml:space="preserve"> </w:t>
      </w:r>
      <w:r w:rsidRPr="000334E7">
        <w:rPr>
          <w:rFonts w:eastAsia="Calibri"/>
          <w:sz w:val="18"/>
          <w:szCs w:val="18"/>
        </w:rPr>
        <w:t xml:space="preserve">– 2000,0 </w:t>
      </w:r>
      <w:proofErr w:type="spellStart"/>
      <w:r w:rsidRPr="000334E7">
        <w:rPr>
          <w:rFonts w:eastAsia="Calibri"/>
          <w:sz w:val="18"/>
          <w:szCs w:val="18"/>
        </w:rPr>
        <w:t>к</w:t>
      </w:r>
      <w:r w:rsidRPr="000334E7">
        <w:rPr>
          <w:sz w:val="18"/>
          <w:szCs w:val="18"/>
        </w:rPr>
        <w:t>в.м</w:t>
      </w:r>
      <w:proofErr w:type="spellEnd"/>
      <w:r w:rsidRPr="000334E7">
        <w:rPr>
          <w:sz w:val="18"/>
          <w:szCs w:val="18"/>
        </w:rPr>
        <w:t>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sz w:val="18"/>
          <w:szCs w:val="18"/>
        </w:rPr>
        <w:t>Со схемой расположения земельного участка можно ознакомиться в приложении к настоящему извещению.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color w:val="00000A"/>
          <w:sz w:val="18"/>
          <w:szCs w:val="18"/>
        </w:rPr>
      </w:pPr>
      <w:r w:rsidRPr="000334E7">
        <w:rPr>
          <w:rFonts w:ascii="Times New Roman" w:hAnsi="Times New Roman"/>
          <w:color w:val="00000A"/>
          <w:sz w:val="18"/>
          <w:szCs w:val="18"/>
        </w:rPr>
        <w:t>Контактный номер телефона (383-40) 24-840.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>ИЗВЕЩЕНИЕ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 xml:space="preserve">о возможности предоставления в собственность земельного участка 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</w:rPr>
        <w:t>для ведения личного подсобного хозяйства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Style w:val="afff0"/>
          <w:rFonts w:ascii="Times New Roman" w:hAnsi="Times New Roman"/>
          <w:sz w:val="18"/>
          <w:szCs w:val="18"/>
        </w:rPr>
        <w:t xml:space="preserve">Администрация Тогучинского района Новосибирской области извещает о возможности предоставления в </w:t>
      </w:r>
      <w:r w:rsidRPr="000334E7">
        <w:rPr>
          <w:rFonts w:ascii="Times New Roman" w:hAnsi="Times New Roman"/>
          <w:b/>
          <w:color w:val="00000A"/>
          <w:sz w:val="18"/>
          <w:szCs w:val="18"/>
        </w:rPr>
        <w:t>собственность</w:t>
      </w:r>
      <w:r w:rsidRPr="000334E7">
        <w:rPr>
          <w:rStyle w:val="afff0"/>
          <w:rFonts w:ascii="Times New Roman" w:hAnsi="Times New Roman"/>
          <w:sz w:val="18"/>
          <w:szCs w:val="18"/>
        </w:rPr>
        <w:t xml:space="preserve"> земельного участка </w:t>
      </w:r>
      <w:r w:rsidRPr="000334E7">
        <w:rPr>
          <w:rFonts w:ascii="Times New Roman" w:hAnsi="Times New Roman"/>
          <w:b/>
          <w:color w:val="00000A"/>
          <w:sz w:val="18"/>
          <w:szCs w:val="18"/>
        </w:rPr>
        <w:t>для 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</w:rPr>
        <w:t>.</w:t>
      </w:r>
    </w:p>
    <w:p w:rsidR="000334E7" w:rsidRPr="000334E7" w:rsidRDefault="000334E7" w:rsidP="000334E7">
      <w:pPr>
        <w:suppressAutoHyphens/>
        <w:spacing w:after="0" w:line="100" w:lineRule="atLeast"/>
        <w:ind w:firstLine="624"/>
        <w:jc w:val="both"/>
        <w:rPr>
          <w:rFonts w:ascii="Times New Roman" w:hAnsi="Times New Roman"/>
          <w:b/>
          <w:color w:val="00000A"/>
          <w:sz w:val="18"/>
          <w:szCs w:val="18"/>
        </w:rPr>
      </w:pPr>
      <w:r w:rsidRPr="000334E7">
        <w:rPr>
          <w:rFonts w:ascii="Times New Roman" w:hAnsi="Times New Roman"/>
          <w:color w:val="00000A"/>
          <w:sz w:val="18"/>
          <w:szCs w:val="18"/>
        </w:rPr>
        <w:t xml:space="preserve">Граждане, заинтересованные в предоставлении земельного участка для </w:t>
      </w:r>
      <w:r w:rsidRPr="000334E7">
        <w:rPr>
          <w:rFonts w:ascii="Times New Roman" w:hAnsi="Times New Roman"/>
          <w:b/>
          <w:color w:val="00000A"/>
          <w:sz w:val="18"/>
          <w:szCs w:val="18"/>
        </w:rPr>
        <w:t>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0334E7">
        <w:rPr>
          <w:rStyle w:val="afff0"/>
          <w:rFonts w:ascii="Times New Roman" w:hAnsi="Times New Roman"/>
          <w:sz w:val="18"/>
          <w:szCs w:val="18"/>
        </w:rPr>
        <w:t xml:space="preserve">предоставлению в собственность </w:t>
      </w:r>
      <w:r w:rsidRPr="000334E7">
        <w:rPr>
          <w:rFonts w:ascii="Times New Roman" w:hAnsi="Times New Roman"/>
          <w:color w:val="00000A"/>
          <w:sz w:val="18"/>
          <w:szCs w:val="18"/>
        </w:rPr>
        <w:t>земельного участка.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 xml:space="preserve">Адрес и способ подачи заявлений: </w:t>
      </w:r>
      <w:r w:rsidRPr="000334E7">
        <w:rPr>
          <w:rFonts w:eastAsia="Calibri"/>
          <w:color w:val="00000A"/>
          <w:sz w:val="18"/>
          <w:szCs w:val="18"/>
        </w:rPr>
        <w:t xml:space="preserve">Новосибирская область, г. Тогучин, ул. Садовая, 9, </w:t>
      </w:r>
      <w:proofErr w:type="spellStart"/>
      <w:r w:rsidRPr="000334E7">
        <w:rPr>
          <w:rFonts w:eastAsia="Calibri"/>
          <w:color w:val="00000A"/>
          <w:sz w:val="18"/>
          <w:szCs w:val="18"/>
        </w:rPr>
        <w:t>каб</w:t>
      </w:r>
      <w:proofErr w:type="spellEnd"/>
      <w:r w:rsidRPr="000334E7">
        <w:rPr>
          <w:rFonts w:eastAsia="Calibri"/>
          <w:color w:val="00000A"/>
          <w:sz w:val="18"/>
          <w:szCs w:val="18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>Дата окончания приема заявок</w:t>
      </w:r>
      <w:r w:rsidRPr="000334E7">
        <w:rPr>
          <w:rFonts w:eastAsia="Calibri"/>
          <w:color w:val="00000A"/>
          <w:sz w:val="18"/>
          <w:szCs w:val="18"/>
        </w:rPr>
        <w:t>: 14</w:t>
      </w:r>
      <w:r w:rsidRPr="000334E7">
        <w:rPr>
          <w:rFonts w:eastAsia="Calibri"/>
          <w:sz w:val="18"/>
          <w:szCs w:val="18"/>
        </w:rPr>
        <w:t>.06.2022 г.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b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 xml:space="preserve">Адрес и иное описание местоположения земельного участка: </w:t>
      </w:r>
      <w:r w:rsidRPr="000334E7">
        <w:rPr>
          <w:rFonts w:eastAsia="Calibri"/>
          <w:color w:val="00000A"/>
          <w:sz w:val="18"/>
          <w:szCs w:val="18"/>
        </w:rPr>
        <w:t>Новосибирская область, Тогучинский район, с. Коурак, ул. Лесная.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18"/>
          <w:szCs w:val="18"/>
        </w:rPr>
      </w:pPr>
      <w:r w:rsidRPr="000334E7">
        <w:rPr>
          <w:rFonts w:eastAsia="Calibri"/>
          <w:b/>
          <w:color w:val="00000A"/>
          <w:sz w:val="18"/>
          <w:szCs w:val="18"/>
        </w:rPr>
        <w:t>Номер кадастрового квартала</w:t>
      </w:r>
      <w:r w:rsidRPr="000334E7">
        <w:rPr>
          <w:rFonts w:eastAsia="Calibri"/>
          <w:color w:val="00000A"/>
          <w:sz w:val="18"/>
          <w:szCs w:val="18"/>
        </w:rPr>
        <w:t xml:space="preserve"> </w:t>
      </w:r>
      <w:proofErr w:type="gramStart"/>
      <w:r w:rsidRPr="000334E7">
        <w:rPr>
          <w:rFonts w:eastAsia="Calibri"/>
          <w:color w:val="00000A"/>
          <w:sz w:val="18"/>
          <w:szCs w:val="18"/>
        </w:rPr>
        <w:t>54:24:000000:ЗУ</w:t>
      </w:r>
      <w:proofErr w:type="gramEnd"/>
      <w:r w:rsidRPr="000334E7">
        <w:rPr>
          <w:rFonts w:eastAsia="Calibri"/>
          <w:color w:val="00000A"/>
          <w:sz w:val="18"/>
          <w:szCs w:val="18"/>
        </w:rPr>
        <w:t>1.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rFonts w:eastAsia="Calibri"/>
          <w:b/>
          <w:sz w:val="18"/>
          <w:szCs w:val="18"/>
        </w:rPr>
        <w:t>Площадь земельного участка</w:t>
      </w:r>
      <w:r w:rsidRPr="000334E7">
        <w:rPr>
          <w:rFonts w:eastAsia="Calibri"/>
          <w:color w:val="0000FF"/>
          <w:sz w:val="18"/>
          <w:szCs w:val="18"/>
        </w:rPr>
        <w:t xml:space="preserve"> </w:t>
      </w:r>
      <w:r w:rsidRPr="000334E7">
        <w:rPr>
          <w:rFonts w:eastAsia="Calibri"/>
          <w:sz w:val="18"/>
          <w:szCs w:val="18"/>
        </w:rPr>
        <w:t xml:space="preserve">– 2709,0 </w:t>
      </w:r>
      <w:proofErr w:type="spellStart"/>
      <w:r w:rsidRPr="000334E7">
        <w:rPr>
          <w:rFonts w:eastAsia="Calibri"/>
          <w:sz w:val="18"/>
          <w:szCs w:val="18"/>
        </w:rPr>
        <w:t>к</w:t>
      </w:r>
      <w:r w:rsidRPr="000334E7">
        <w:rPr>
          <w:sz w:val="18"/>
          <w:szCs w:val="18"/>
        </w:rPr>
        <w:t>в.м</w:t>
      </w:r>
      <w:proofErr w:type="spellEnd"/>
      <w:r w:rsidRPr="000334E7">
        <w:rPr>
          <w:sz w:val="18"/>
          <w:szCs w:val="18"/>
        </w:rPr>
        <w:t>.</w:t>
      </w:r>
    </w:p>
    <w:p w:rsidR="000334E7" w:rsidRPr="000334E7" w:rsidRDefault="000334E7" w:rsidP="000334E7">
      <w:pPr>
        <w:pStyle w:val="a6"/>
        <w:widowControl w:val="0"/>
        <w:spacing w:before="0" w:beforeAutospacing="0" w:after="0" w:afterAutospacing="0"/>
        <w:ind w:firstLine="624"/>
        <w:jc w:val="both"/>
        <w:rPr>
          <w:rFonts w:eastAsia="Calibri"/>
          <w:sz w:val="18"/>
          <w:szCs w:val="18"/>
        </w:rPr>
      </w:pPr>
      <w:r w:rsidRPr="000334E7">
        <w:rPr>
          <w:sz w:val="18"/>
          <w:szCs w:val="18"/>
        </w:rPr>
        <w:t>Со схемой расположения земельного участка можно ознакомиться в приложении к настоящему извещению.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color w:val="00000A"/>
          <w:sz w:val="18"/>
          <w:szCs w:val="18"/>
        </w:rPr>
      </w:pPr>
      <w:r w:rsidRPr="000334E7">
        <w:rPr>
          <w:rFonts w:ascii="Times New Roman" w:hAnsi="Times New Roman"/>
          <w:color w:val="00000A"/>
          <w:sz w:val="18"/>
          <w:szCs w:val="18"/>
        </w:rPr>
        <w:lastRenderedPageBreak/>
        <w:t>Контактный номер телефона (383-40) 24-840.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ИЗВЕЩЕНИЕ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 xml:space="preserve">о возможности предоставления в собственность земельного участка 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для ведения личного подсобного хозяйства</w:t>
      </w: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color w:val="00000A"/>
          <w:sz w:val="18"/>
          <w:szCs w:val="18"/>
        </w:rPr>
      </w:pPr>
    </w:p>
    <w:p w:rsidR="000334E7" w:rsidRPr="000334E7" w:rsidRDefault="000334E7" w:rsidP="000334E7">
      <w:pPr>
        <w:suppressAutoHyphens/>
        <w:spacing w:after="0" w:line="100" w:lineRule="atLeast"/>
        <w:jc w:val="center"/>
        <w:rPr>
          <w:rFonts w:ascii="Times New Roman" w:hAnsi="Times New Roman"/>
          <w:b/>
          <w:color w:val="00000A"/>
          <w:sz w:val="18"/>
          <w:szCs w:val="18"/>
          <w:lang w:eastAsia="ru-RU"/>
        </w:rPr>
      </w:pPr>
      <w:r w:rsidRPr="000334E7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Администрация Тогучинского района Новосибирской области извещает о возможности предоставления в </w:t>
      </w: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собственность</w:t>
      </w:r>
      <w:r w:rsidRPr="000334E7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 земельного участка </w:t>
      </w: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для 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.</w:t>
      </w:r>
    </w:p>
    <w:p w:rsidR="000334E7" w:rsidRPr="000334E7" w:rsidRDefault="000334E7" w:rsidP="000334E7">
      <w:pPr>
        <w:suppressAutoHyphens/>
        <w:spacing w:after="0" w:line="100" w:lineRule="atLeast"/>
        <w:ind w:firstLine="624"/>
        <w:jc w:val="both"/>
        <w:rPr>
          <w:rFonts w:ascii="Times New Roman" w:hAnsi="Times New Roman"/>
          <w:b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 xml:space="preserve">Граждане, заинтересованные в предоставлении земельного участка для </w:t>
      </w: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ведения личного подсобного хозяйства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0334E7">
        <w:rPr>
          <w:rFonts w:ascii="Times New Roman" w:eastAsia="Times New Roman" w:hAnsi="Times New Roman"/>
          <w:bCs/>
          <w:sz w:val="18"/>
          <w:szCs w:val="18"/>
          <w:lang w:eastAsia="ru-RU"/>
        </w:rPr>
        <w:t>предоставлению в собственность</w:t>
      </w:r>
      <w:r w:rsidRPr="000334E7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 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земельного участка.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 xml:space="preserve">Адрес и способ подачи заявлений: 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 xml:space="preserve">Новосибирская область, г. Тогучин, ул. Садовая, 9, </w:t>
      </w:r>
      <w:proofErr w:type="spellStart"/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каб</w:t>
      </w:r>
      <w:proofErr w:type="spellEnd"/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Дата окончания приема заявок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: 14</w:t>
      </w:r>
      <w:r w:rsidRPr="000334E7">
        <w:rPr>
          <w:rFonts w:ascii="Times New Roman" w:hAnsi="Times New Roman"/>
          <w:sz w:val="18"/>
          <w:szCs w:val="18"/>
          <w:lang w:eastAsia="ru-RU"/>
        </w:rPr>
        <w:t>.06.2022 г.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b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 xml:space="preserve">Адрес и иное описание местоположения земельного участка: 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Новосибирская область, Тогучинский район, с. Коурак, ул. Лесная.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color w:val="00000A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color w:val="00000A"/>
          <w:sz w:val="18"/>
          <w:szCs w:val="18"/>
          <w:lang w:eastAsia="ru-RU"/>
        </w:rPr>
        <w:t>Номер кадастрового квартала</w:t>
      </w:r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 xml:space="preserve"> </w:t>
      </w:r>
      <w:proofErr w:type="gramStart"/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54:24:000000:ЗУ</w:t>
      </w:r>
      <w:proofErr w:type="gramEnd"/>
      <w:r w:rsidRPr="000334E7">
        <w:rPr>
          <w:rFonts w:ascii="Times New Roman" w:hAnsi="Times New Roman"/>
          <w:color w:val="00000A"/>
          <w:sz w:val="18"/>
          <w:szCs w:val="18"/>
          <w:lang w:eastAsia="ru-RU"/>
        </w:rPr>
        <w:t>1.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sz w:val="18"/>
          <w:szCs w:val="18"/>
          <w:lang w:eastAsia="ru-RU"/>
        </w:rPr>
      </w:pPr>
      <w:r w:rsidRPr="000334E7">
        <w:rPr>
          <w:rFonts w:ascii="Times New Roman" w:hAnsi="Times New Roman"/>
          <w:b/>
          <w:sz w:val="18"/>
          <w:szCs w:val="18"/>
          <w:lang w:eastAsia="ru-RU"/>
        </w:rPr>
        <w:t>Площадь земельного участка</w:t>
      </w:r>
      <w:r w:rsidRPr="000334E7">
        <w:rPr>
          <w:rFonts w:ascii="Times New Roman" w:hAnsi="Times New Roman"/>
          <w:color w:val="0000FF"/>
          <w:sz w:val="18"/>
          <w:szCs w:val="18"/>
          <w:lang w:eastAsia="ru-RU"/>
        </w:rPr>
        <w:t xml:space="preserve"> </w:t>
      </w:r>
      <w:r w:rsidRPr="000334E7">
        <w:rPr>
          <w:rFonts w:ascii="Times New Roman" w:hAnsi="Times New Roman"/>
          <w:sz w:val="18"/>
          <w:szCs w:val="18"/>
          <w:lang w:eastAsia="ru-RU"/>
        </w:rPr>
        <w:t xml:space="preserve">– 2282,0 </w:t>
      </w:r>
      <w:proofErr w:type="spellStart"/>
      <w:r w:rsidRPr="000334E7">
        <w:rPr>
          <w:rFonts w:ascii="Times New Roman" w:hAnsi="Times New Roman"/>
          <w:sz w:val="18"/>
          <w:szCs w:val="18"/>
          <w:lang w:eastAsia="ru-RU"/>
        </w:rPr>
        <w:t>к</w:t>
      </w:r>
      <w:r w:rsidRPr="000334E7">
        <w:rPr>
          <w:rFonts w:ascii="Times New Roman" w:eastAsia="Times New Roman" w:hAnsi="Times New Roman"/>
          <w:sz w:val="18"/>
          <w:szCs w:val="18"/>
          <w:lang w:eastAsia="ru-RU"/>
        </w:rPr>
        <w:t>в.м</w:t>
      </w:r>
      <w:proofErr w:type="spellEnd"/>
      <w:r w:rsidRPr="000334E7"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sz w:val="18"/>
          <w:szCs w:val="18"/>
          <w:lang w:eastAsia="ru-RU"/>
        </w:rPr>
      </w:pPr>
      <w:r w:rsidRPr="000334E7">
        <w:rPr>
          <w:rFonts w:ascii="Times New Roman" w:eastAsia="Times New Roman" w:hAnsi="Times New Roman"/>
          <w:sz w:val="18"/>
          <w:szCs w:val="18"/>
          <w:lang w:eastAsia="ru-RU"/>
        </w:rPr>
        <w:t>Со схемой расположения земельного участка можно ознакомиться в приложении к настоящему извещению.</w:t>
      </w:r>
    </w:p>
    <w:p w:rsidR="000334E7" w:rsidRPr="000334E7" w:rsidRDefault="000334E7" w:rsidP="000334E7">
      <w:pPr>
        <w:widowControl w:val="0"/>
        <w:spacing w:after="0" w:line="240" w:lineRule="auto"/>
        <w:ind w:firstLine="624"/>
        <w:jc w:val="both"/>
        <w:rPr>
          <w:rFonts w:ascii="Times New Roman" w:hAnsi="Times New Roman"/>
          <w:color w:val="00000A"/>
          <w:sz w:val="18"/>
          <w:szCs w:val="18"/>
        </w:rPr>
      </w:pPr>
      <w:r w:rsidRPr="000334E7">
        <w:rPr>
          <w:rFonts w:ascii="Times New Roman" w:hAnsi="Times New Roman"/>
          <w:color w:val="00000A"/>
          <w:sz w:val="18"/>
          <w:szCs w:val="18"/>
        </w:rPr>
        <w:t>Контактный номер телефона (383-40) 24-840.</w:t>
      </w:r>
    </w:p>
    <w:p w:rsidR="000334E7" w:rsidRPr="000334E7" w:rsidRDefault="000334E7" w:rsidP="000334E7">
      <w:pPr>
        <w:suppressAutoHyphens/>
        <w:rPr>
          <w:color w:val="00000A"/>
        </w:rPr>
      </w:pPr>
    </w:p>
    <w:p w:rsidR="000334E7" w:rsidRPr="000334E7" w:rsidRDefault="000334E7" w:rsidP="000334E7">
      <w:pPr>
        <w:suppressAutoHyphens/>
        <w:rPr>
          <w:color w:val="00000A"/>
        </w:rPr>
      </w:pPr>
    </w:p>
    <w:p w:rsidR="000334E7" w:rsidRDefault="000334E7" w:rsidP="000334E7">
      <w:pPr>
        <w:pStyle w:val="afff1"/>
      </w:pPr>
    </w:p>
    <w:p w:rsidR="000334E7" w:rsidRDefault="000334E7" w:rsidP="000334E7">
      <w:pPr>
        <w:pStyle w:val="afff1"/>
      </w:pPr>
      <w:r w:rsidRPr="000334E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6.75pt" o:ole="">
            <v:imagedata r:id="rId8" o:title=""/>
          </v:shape>
          <o:OLEObject Type="Embed" ProgID="AcroExch.Document.DC" ShapeID="_x0000_i1025" DrawAspect="Content" ObjectID="_1714291336" r:id="rId9"/>
        </w:object>
      </w:r>
    </w:p>
    <w:p w:rsidR="00C0209B" w:rsidRPr="00C0209B" w:rsidRDefault="00C0209B" w:rsidP="00C0209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0209B" w:rsidRDefault="00C0209B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  <w:r w:rsidRPr="000334E7">
        <w:rPr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DC" ShapeID="_x0000_i1026" DrawAspect="Content" ObjectID="_1714291337" r:id="rId11"/>
        </w:object>
      </w: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</w:p>
    <w:p w:rsidR="000334E7" w:rsidRDefault="000334E7" w:rsidP="00C0209B">
      <w:pPr>
        <w:rPr>
          <w:sz w:val="24"/>
          <w:szCs w:val="24"/>
        </w:rPr>
      </w:pPr>
      <w:r w:rsidRPr="000334E7">
        <w:rPr>
          <w:sz w:val="24"/>
          <w:szCs w:val="24"/>
        </w:rPr>
        <w:object w:dxaOrig="8925" w:dyaOrig="12630">
          <v:shape id="_x0000_i1027" type="#_x0000_t75" style="width:446.25pt;height:631.5pt" o:ole="">
            <v:imagedata r:id="rId12" o:title=""/>
          </v:shape>
          <o:OLEObject Type="Embed" ProgID="AcroExch.Document.DC" ShapeID="_x0000_i1027" DrawAspect="Content" ObjectID="_1714291338" r:id="rId13"/>
        </w:object>
      </w:r>
    </w:p>
    <w:p w:rsidR="000334E7" w:rsidRPr="00DD6EC2" w:rsidRDefault="000334E7" w:rsidP="00C0209B">
      <w:pPr>
        <w:rPr>
          <w:sz w:val="24"/>
          <w:szCs w:val="24"/>
        </w:rPr>
      </w:pPr>
    </w:p>
    <w:tbl>
      <w:tblPr>
        <w:tblpPr w:leftFromText="180" w:rightFromText="180" w:vertAnchor="text" w:horzAnchor="margin" w:tblpY="-76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C0209B" w:rsidRPr="003C01B6" w:rsidTr="00C0209B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Учредитель: администрация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>-</w:t>
            </w: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4" w:history="1"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C0209B" w:rsidRPr="003C01B6" w:rsidRDefault="00C0209B" w:rsidP="00C0209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Тираж 30 экз.</w:t>
            </w:r>
          </w:p>
        </w:tc>
      </w:tr>
    </w:tbl>
    <w:p w:rsidR="00C0209B" w:rsidRDefault="00C0209B" w:rsidP="00C0209B">
      <w:pPr>
        <w:rPr>
          <w:lang w:eastAsia="ru-RU"/>
        </w:rPr>
      </w:pPr>
    </w:p>
    <w:p w:rsidR="00C0209B" w:rsidRDefault="00C0209B" w:rsidP="00C0209B">
      <w:pPr>
        <w:rPr>
          <w:lang w:eastAsia="ru-RU"/>
        </w:rPr>
      </w:pPr>
    </w:p>
    <w:p w:rsidR="00DD55B3" w:rsidRPr="00C0209B" w:rsidRDefault="00DD55B3" w:rsidP="00C0209B">
      <w:pPr>
        <w:rPr>
          <w:lang w:eastAsia="ru-RU"/>
        </w:rPr>
        <w:sectPr w:rsidR="00DD55B3" w:rsidRPr="00C0209B" w:rsidSect="00DD55B3">
          <w:headerReference w:type="default" r:id="rId15"/>
          <w:pgSz w:w="11906" w:h="16838"/>
          <w:pgMar w:top="425" w:right="425" w:bottom="425" w:left="567" w:header="0" w:footer="125" w:gutter="0"/>
          <w:cols w:space="720"/>
          <w:titlePg/>
          <w:docGrid w:linePitch="326"/>
        </w:sectPr>
      </w:pPr>
    </w:p>
    <w:p w:rsidR="00DD55B3" w:rsidRDefault="00DD55B3" w:rsidP="00C0209B">
      <w:pPr>
        <w:sectPr w:rsidR="00DD55B3" w:rsidSect="00DD55B3">
          <w:pgSz w:w="11906" w:h="16838"/>
          <w:pgMar w:top="425" w:right="282" w:bottom="425" w:left="284" w:header="0" w:footer="125" w:gutter="0"/>
          <w:cols w:space="720"/>
          <w:titlePg/>
          <w:docGrid w:linePitch="326"/>
        </w:sectPr>
      </w:pPr>
    </w:p>
    <w:p w:rsidR="004C01BE" w:rsidRDefault="004C01BE" w:rsidP="00C0209B"/>
    <w:p w:rsidR="004C01BE" w:rsidRPr="00264877" w:rsidRDefault="004C01BE" w:rsidP="00DD55B3">
      <w:pPr>
        <w:ind w:firstLine="709"/>
      </w:pPr>
    </w:p>
    <w:p w:rsidR="00950008" w:rsidRPr="00441394" w:rsidRDefault="00950008" w:rsidP="00800339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852B09" w:rsidRPr="00634A58" w:rsidRDefault="00852B09" w:rsidP="00950008">
      <w:pPr>
        <w:rPr>
          <w:color w:val="000000"/>
          <w:sz w:val="28"/>
          <w:szCs w:val="28"/>
        </w:rPr>
        <w:sectPr w:rsidR="00852B09" w:rsidRPr="00634A58" w:rsidSect="00DD55B3">
          <w:pgSz w:w="11906" w:h="16838"/>
          <w:pgMar w:top="425" w:right="425" w:bottom="425" w:left="567" w:header="0" w:footer="125" w:gutter="0"/>
          <w:cols w:space="720"/>
          <w:titlePg/>
          <w:docGrid w:linePitch="326"/>
        </w:sectPr>
      </w:pPr>
    </w:p>
    <w:p w:rsidR="00047D64" w:rsidRDefault="00047D64" w:rsidP="008915D8"/>
    <w:sectPr w:rsidR="00047D64" w:rsidSect="00634A58">
      <w:headerReference w:type="default" r:id="rId16"/>
      <w:headerReference w:type="first" r:id="rId17"/>
      <w:pgSz w:w="11906" w:h="16838"/>
      <w:pgMar w:top="284" w:right="566" w:bottom="142" w:left="56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665" w:rsidRDefault="005B7665" w:rsidP="000510D2">
      <w:pPr>
        <w:spacing w:after="0" w:line="240" w:lineRule="auto"/>
      </w:pPr>
      <w:r>
        <w:separator/>
      </w:r>
    </w:p>
  </w:endnote>
  <w:endnote w:type="continuationSeparator" w:id="0">
    <w:p w:rsidR="005B7665" w:rsidRDefault="005B7665" w:rsidP="00051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665" w:rsidRDefault="005B7665" w:rsidP="000510D2">
      <w:pPr>
        <w:spacing w:after="0" w:line="240" w:lineRule="auto"/>
      </w:pPr>
      <w:r>
        <w:separator/>
      </w:r>
    </w:p>
  </w:footnote>
  <w:footnote w:type="continuationSeparator" w:id="0">
    <w:p w:rsidR="005B7665" w:rsidRDefault="005B7665" w:rsidP="00051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 w:rsidP="005111B3">
    <w:pPr>
      <w:pStyle w:val="ab"/>
    </w:pPr>
  </w:p>
  <w:p w:rsidR="007E12F0" w:rsidRDefault="007E12F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2520" w:hanging="360"/>
      </w:pPr>
      <w:rPr>
        <w:rFonts w:hint="default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rFonts w:ascii="Times New Roman CYR" w:hAnsi="Times New Roman CYR" w:cs="Times New Roman CYR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9134615"/>
    <w:multiLevelType w:val="multilevel"/>
    <w:tmpl w:val="CEA649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6">
    <w:nsid w:val="09E9573B"/>
    <w:multiLevelType w:val="multilevel"/>
    <w:tmpl w:val="4F62BC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7">
    <w:nsid w:val="0F2F2725"/>
    <w:multiLevelType w:val="hybridMultilevel"/>
    <w:tmpl w:val="A9220E72"/>
    <w:lvl w:ilvl="0" w:tplc="E77E72DA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23115A8"/>
    <w:multiLevelType w:val="multilevel"/>
    <w:tmpl w:val="20023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9">
    <w:nsid w:val="135A2A34"/>
    <w:multiLevelType w:val="hybridMultilevel"/>
    <w:tmpl w:val="8152AD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3EF64C6"/>
    <w:multiLevelType w:val="hybridMultilevel"/>
    <w:tmpl w:val="DD4EA63A"/>
    <w:lvl w:ilvl="0" w:tplc="9142F5E4">
      <w:start w:val="1"/>
      <w:numFmt w:val="decimal"/>
      <w:lvlText w:val="%1)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1">
    <w:nsid w:val="213C2241"/>
    <w:multiLevelType w:val="multilevel"/>
    <w:tmpl w:val="7E9C85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2">
    <w:nsid w:val="24366510"/>
    <w:multiLevelType w:val="hybridMultilevel"/>
    <w:tmpl w:val="B4303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F7771"/>
    <w:multiLevelType w:val="multilevel"/>
    <w:tmpl w:val="01EC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D7E71C6"/>
    <w:multiLevelType w:val="multilevel"/>
    <w:tmpl w:val="37368D4A"/>
    <w:lvl w:ilvl="0">
      <w:start w:val="1"/>
      <w:numFmt w:val="decimal"/>
      <w:lvlText w:val="%1."/>
      <w:lvlJc w:val="left"/>
      <w:pPr>
        <w:ind w:left="738" w:hanging="420"/>
      </w:p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15">
    <w:nsid w:val="320937BF"/>
    <w:multiLevelType w:val="multilevel"/>
    <w:tmpl w:val="9130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3048E4"/>
    <w:multiLevelType w:val="hybridMultilevel"/>
    <w:tmpl w:val="09A67AA6"/>
    <w:lvl w:ilvl="0" w:tplc="F3861D8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18">
    <w:nsid w:val="44FA5B64"/>
    <w:multiLevelType w:val="multilevel"/>
    <w:tmpl w:val="AD64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FC5068"/>
    <w:multiLevelType w:val="hybridMultilevel"/>
    <w:tmpl w:val="D936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8"/>
  </w:num>
  <w:num w:numId="4">
    <w:abstractNumId w:val="5"/>
  </w:num>
  <w:num w:numId="5">
    <w:abstractNumId w:val="11"/>
  </w:num>
  <w:num w:numId="6">
    <w:abstractNumId w:val="6"/>
  </w:num>
  <w:num w:numId="7">
    <w:abstractNumId w:val="14"/>
  </w:num>
  <w:num w:numId="8">
    <w:abstractNumId w:val="19"/>
  </w:num>
  <w:num w:numId="9">
    <w:abstractNumId w:val="7"/>
  </w:num>
  <w:num w:numId="10">
    <w:abstractNumId w:val="9"/>
  </w:num>
  <w:num w:numId="11">
    <w:abstractNumId w:val="10"/>
  </w:num>
  <w:num w:numId="12">
    <w:abstractNumId w:val="18"/>
  </w:num>
  <w:num w:numId="13">
    <w:abstractNumId w:val="13"/>
  </w:num>
  <w:num w:numId="14">
    <w:abstractNumId w:val="1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69"/>
    <w:rsid w:val="00011776"/>
    <w:rsid w:val="000162CD"/>
    <w:rsid w:val="000334E7"/>
    <w:rsid w:val="0004003F"/>
    <w:rsid w:val="0004791E"/>
    <w:rsid w:val="00047D64"/>
    <w:rsid w:val="000504FB"/>
    <w:rsid w:val="000510D2"/>
    <w:rsid w:val="00053609"/>
    <w:rsid w:val="00060E78"/>
    <w:rsid w:val="00090771"/>
    <w:rsid w:val="000A3B69"/>
    <w:rsid w:val="000F3ABD"/>
    <w:rsid w:val="00117A04"/>
    <w:rsid w:val="001330FF"/>
    <w:rsid w:val="0013491F"/>
    <w:rsid w:val="001409A2"/>
    <w:rsid w:val="001517CC"/>
    <w:rsid w:val="00161C3C"/>
    <w:rsid w:val="00172140"/>
    <w:rsid w:val="00173F64"/>
    <w:rsid w:val="00194374"/>
    <w:rsid w:val="001A14E2"/>
    <w:rsid w:val="001B1DCC"/>
    <w:rsid w:val="001B67B1"/>
    <w:rsid w:val="001C3B6C"/>
    <w:rsid w:val="001C52F6"/>
    <w:rsid w:val="001E2177"/>
    <w:rsid w:val="001F6CC6"/>
    <w:rsid w:val="00205099"/>
    <w:rsid w:val="0022490D"/>
    <w:rsid w:val="002423AD"/>
    <w:rsid w:val="00250790"/>
    <w:rsid w:val="00251D5A"/>
    <w:rsid w:val="00253513"/>
    <w:rsid w:val="00257F4D"/>
    <w:rsid w:val="00260D3C"/>
    <w:rsid w:val="00264877"/>
    <w:rsid w:val="0026769D"/>
    <w:rsid w:val="00296E78"/>
    <w:rsid w:val="002A176C"/>
    <w:rsid w:val="002A2102"/>
    <w:rsid w:val="002A65A4"/>
    <w:rsid w:val="0030228B"/>
    <w:rsid w:val="00303DAA"/>
    <w:rsid w:val="003220F0"/>
    <w:rsid w:val="00332D54"/>
    <w:rsid w:val="00386B38"/>
    <w:rsid w:val="003D1D12"/>
    <w:rsid w:val="003D5EDA"/>
    <w:rsid w:val="003E0F6F"/>
    <w:rsid w:val="003F76E8"/>
    <w:rsid w:val="00425B93"/>
    <w:rsid w:val="004269B1"/>
    <w:rsid w:val="004341E2"/>
    <w:rsid w:val="00436D1C"/>
    <w:rsid w:val="00441394"/>
    <w:rsid w:val="004674BC"/>
    <w:rsid w:val="004723B6"/>
    <w:rsid w:val="00494E3E"/>
    <w:rsid w:val="004A69B5"/>
    <w:rsid w:val="004C01BE"/>
    <w:rsid w:val="004C7273"/>
    <w:rsid w:val="005111B3"/>
    <w:rsid w:val="0051270B"/>
    <w:rsid w:val="00521CDC"/>
    <w:rsid w:val="0052439E"/>
    <w:rsid w:val="00552627"/>
    <w:rsid w:val="00564781"/>
    <w:rsid w:val="00584EC8"/>
    <w:rsid w:val="005B129B"/>
    <w:rsid w:val="005B7665"/>
    <w:rsid w:val="005E6BDE"/>
    <w:rsid w:val="0060145C"/>
    <w:rsid w:val="00602C41"/>
    <w:rsid w:val="006201B9"/>
    <w:rsid w:val="0062519A"/>
    <w:rsid w:val="00634A58"/>
    <w:rsid w:val="00647BC6"/>
    <w:rsid w:val="00654227"/>
    <w:rsid w:val="0067076A"/>
    <w:rsid w:val="00676852"/>
    <w:rsid w:val="006B4807"/>
    <w:rsid w:val="006C2457"/>
    <w:rsid w:val="006C60D3"/>
    <w:rsid w:val="006D5256"/>
    <w:rsid w:val="006D60FD"/>
    <w:rsid w:val="006D7D40"/>
    <w:rsid w:val="006E6539"/>
    <w:rsid w:val="006F7A47"/>
    <w:rsid w:val="00702255"/>
    <w:rsid w:val="00716334"/>
    <w:rsid w:val="00723C2C"/>
    <w:rsid w:val="00724FF9"/>
    <w:rsid w:val="007C6080"/>
    <w:rsid w:val="007D3335"/>
    <w:rsid w:val="007E12F0"/>
    <w:rsid w:val="007E1BC7"/>
    <w:rsid w:val="00800339"/>
    <w:rsid w:val="008260CE"/>
    <w:rsid w:val="0082761E"/>
    <w:rsid w:val="00852B09"/>
    <w:rsid w:val="008915D8"/>
    <w:rsid w:val="00895B5E"/>
    <w:rsid w:val="008A4684"/>
    <w:rsid w:val="008B0984"/>
    <w:rsid w:val="008B4C96"/>
    <w:rsid w:val="009061E2"/>
    <w:rsid w:val="00907F82"/>
    <w:rsid w:val="00914FD5"/>
    <w:rsid w:val="00923244"/>
    <w:rsid w:val="00932415"/>
    <w:rsid w:val="0094303F"/>
    <w:rsid w:val="00950008"/>
    <w:rsid w:val="00983F45"/>
    <w:rsid w:val="009C3126"/>
    <w:rsid w:val="009D2A5E"/>
    <w:rsid w:val="009E7CD7"/>
    <w:rsid w:val="009F4387"/>
    <w:rsid w:val="00A12101"/>
    <w:rsid w:val="00A1345A"/>
    <w:rsid w:val="00A14A96"/>
    <w:rsid w:val="00A163EB"/>
    <w:rsid w:val="00A307CF"/>
    <w:rsid w:val="00A34DD6"/>
    <w:rsid w:val="00A43638"/>
    <w:rsid w:val="00A44545"/>
    <w:rsid w:val="00A60C74"/>
    <w:rsid w:val="00A61BC4"/>
    <w:rsid w:val="00A63C3C"/>
    <w:rsid w:val="00A64560"/>
    <w:rsid w:val="00A64C17"/>
    <w:rsid w:val="00A83297"/>
    <w:rsid w:val="00A92502"/>
    <w:rsid w:val="00AA0AE2"/>
    <w:rsid w:val="00AB31A0"/>
    <w:rsid w:val="00AC1BA5"/>
    <w:rsid w:val="00AD1748"/>
    <w:rsid w:val="00AD381D"/>
    <w:rsid w:val="00B0000A"/>
    <w:rsid w:val="00B05FFD"/>
    <w:rsid w:val="00B34FCD"/>
    <w:rsid w:val="00B366D5"/>
    <w:rsid w:val="00B608E1"/>
    <w:rsid w:val="00B674B8"/>
    <w:rsid w:val="00B71C5E"/>
    <w:rsid w:val="00BA478C"/>
    <w:rsid w:val="00BB1CBA"/>
    <w:rsid w:val="00BB7213"/>
    <w:rsid w:val="00BE139C"/>
    <w:rsid w:val="00C0209B"/>
    <w:rsid w:val="00C12F27"/>
    <w:rsid w:val="00C22C56"/>
    <w:rsid w:val="00C23782"/>
    <w:rsid w:val="00C24A6E"/>
    <w:rsid w:val="00C24C11"/>
    <w:rsid w:val="00C960B8"/>
    <w:rsid w:val="00CB06E9"/>
    <w:rsid w:val="00CD57BF"/>
    <w:rsid w:val="00CD679D"/>
    <w:rsid w:val="00CE29A9"/>
    <w:rsid w:val="00CE6659"/>
    <w:rsid w:val="00CF6FBF"/>
    <w:rsid w:val="00CF7FB8"/>
    <w:rsid w:val="00D165C5"/>
    <w:rsid w:val="00D230B5"/>
    <w:rsid w:val="00D23F28"/>
    <w:rsid w:val="00D45D06"/>
    <w:rsid w:val="00D75CCC"/>
    <w:rsid w:val="00D8121A"/>
    <w:rsid w:val="00D82BE0"/>
    <w:rsid w:val="00DA0B08"/>
    <w:rsid w:val="00DB395F"/>
    <w:rsid w:val="00DC7194"/>
    <w:rsid w:val="00DD1B25"/>
    <w:rsid w:val="00DD55B3"/>
    <w:rsid w:val="00DD6162"/>
    <w:rsid w:val="00DD655B"/>
    <w:rsid w:val="00DE1E84"/>
    <w:rsid w:val="00E03B39"/>
    <w:rsid w:val="00E04B81"/>
    <w:rsid w:val="00E05A2D"/>
    <w:rsid w:val="00E170CC"/>
    <w:rsid w:val="00E26C97"/>
    <w:rsid w:val="00E27213"/>
    <w:rsid w:val="00E34C2A"/>
    <w:rsid w:val="00E43811"/>
    <w:rsid w:val="00E8065D"/>
    <w:rsid w:val="00EB065B"/>
    <w:rsid w:val="00ED3A05"/>
    <w:rsid w:val="00EE71F3"/>
    <w:rsid w:val="00F362A3"/>
    <w:rsid w:val="00F43808"/>
    <w:rsid w:val="00FC484B"/>
    <w:rsid w:val="00FD4084"/>
    <w:rsid w:val="00FF5985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5DFD66-7126-4D96-985E-9185498F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F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536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E13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09A2"/>
    <w:rPr>
      <w:rFonts w:ascii="Cambria" w:eastAsia="Times New Roman" w:hAnsi="Cambria" w:cs="Times New Roman"/>
      <w:b/>
      <w:bCs/>
      <w:kern w:val="1"/>
      <w:sz w:val="32"/>
      <w:szCs w:val="32"/>
    </w:rPr>
  </w:style>
  <w:style w:type="table" w:customStyle="1" w:styleId="11">
    <w:name w:val="Сетка таблицы1"/>
    <w:basedOn w:val="a1"/>
    <w:uiPriority w:val="59"/>
    <w:rsid w:val="00EE71F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uiPriority w:val="99"/>
    <w:qFormat/>
    <w:rsid w:val="00EE71F3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paragraph" w:styleId="a3">
    <w:name w:val="Balloon Text"/>
    <w:basedOn w:val="a"/>
    <w:link w:val="a4"/>
    <w:uiPriority w:val="99"/>
    <w:unhideWhenUsed/>
    <w:rsid w:val="00B6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B674B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rsid w:val="006251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, Знак Знак10,Знак Знак10"/>
    <w:basedOn w:val="a"/>
    <w:link w:val="a7"/>
    <w:uiPriority w:val="99"/>
    <w:unhideWhenUsed/>
    <w:qFormat/>
    <w:rsid w:val="002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1409A2"/>
    <w:rPr>
      <w:color w:val="0000FF"/>
      <w:u w:val="single"/>
    </w:rPr>
  </w:style>
  <w:style w:type="paragraph" w:customStyle="1" w:styleId="a9">
    <w:name w:val="Стандарт"/>
    <w:basedOn w:val="a"/>
    <w:rsid w:val="001409A2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/>
      <w:b/>
      <w:szCs w:val="20"/>
      <w:lang w:eastAsia="zh-CN"/>
    </w:rPr>
  </w:style>
  <w:style w:type="paragraph" w:customStyle="1" w:styleId="Major">
    <w:name w:val="Major"/>
    <w:basedOn w:val="a"/>
    <w:rsid w:val="001409A2"/>
    <w:pPr>
      <w:tabs>
        <w:tab w:val="right" w:pos="10065"/>
      </w:tabs>
      <w:suppressAutoHyphens/>
      <w:spacing w:after="0" w:line="288" w:lineRule="auto"/>
      <w:jc w:val="both"/>
    </w:pPr>
    <w:rPr>
      <w:rFonts w:ascii="Peterburg" w:eastAsia="Times New Roman" w:hAnsi="Peterburg" w:cs="Peterburg"/>
      <w:sz w:val="20"/>
      <w:szCs w:val="20"/>
      <w:lang w:val="en-US" w:eastAsia="zh-CN"/>
    </w:rPr>
  </w:style>
  <w:style w:type="paragraph" w:customStyle="1" w:styleId="21">
    <w:name w:val="Основной текст 21"/>
    <w:basedOn w:val="a"/>
    <w:rsid w:val="001409A2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Lista">
    <w:name w:val="Lista"/>
    <w:basedOn w:val="a"/>
    <w:rsid w:val="001409A2"/>
    <w:pPr>
      <w:suppressAutoHyphens/>
      <w:spacing w:after="20" w:line="168" w:lineRule="auto"/>
      <w:ind w:left="284" w:hanging="284"/>
      <w:jc w:val="both"/>
    </w:pPr>
    <w:rPr>
      <w:rFonts w:ascii="Peterburg" w:eastAsia="Times New Roman" w:hAnsi="Peterburg" w:cs="Peterburg"/>
      <w:sz w:val="18"/>
      <w:szCs w:val="20"/>
      <w:lang w:val="en-US" w:eastAsia="zh-CN"/>
    </w:rPr>
  </w:style>
  <w:style w:type="character" w:customStyle="1" w:styleId="13">
    <w:name w:val="Гиперссылка1"/>
    <w:basedOn w:val="a0"/>
    <w:rsid w:val="00053609"/>
  </w:style>
  <w:style w:type="paragraph" w:customStyle="1" w:styleId="14">
    <w:name w:val="Стиль1"/>
    <w:basedOn w:val="a"/>
    <w:link w:val="15"/>
    <w:uiPriority w:val="99"/>
    <w:qFormat/>
    <w:rsid w:val="00053609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5">
    <w:name w:val="Стиль1 Знак"/>
    <w:basedOn w:val="a0"/>
    <w:link w:val="14"/>
    <w:uiPriority w:val="99"/>
    <w:rsid w:val="0005360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0">
    <w:name w:val="table0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">
    <w:name w:val="table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53609"/>
    <w:pPr>
      <w:suppressAutoHyphens/>
      <w:ind w:left="720"/>
      <w:jc w:val="both"/>
    </w:pPr>
    <w:rPr>
      <w:lang w:eastAsia="ar-SA"/>
    </w:rPr>
  </w:style>
  <w:style w:type="character" w:customStyle="1" w:styleId="110">
    <w:name w:val="Заголовок 1 Знак1"/>
    <w:basedOn w:val="a0"/>
    <w:uiPriority w:val="9"/>
    <w:rsid w:val="00053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3609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3609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1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Цветовое выделение"/>
    <w:uiPriority w:val="99"/>
    <w:rsid w:val="00053609"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sid w:val="00053609"/>
    <w:rPr>
      <w:b/>
      <w:bCs/>
      <w:color w:val="106BBE"/>
    </w:rPr>
  </w:style>
  <w:style w:type="paragraph" w:customStyle="1" w:styleId="af1">
    <w:name w:val="Нормальный (таблица)"/>
    <w:basedOn w:val="a"/>
    <w:next w:val="a"/>
    <w:rsid w:val="000536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4">
    <w:name w:val="Сноска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5">
    <w:name w:val="Цветовое выделение для Текст"/>
    <w:uiPriority w:val="99"/>
    <w:rsid w:val="00053609"/>
    <w:rPr>
      <w:rFonts w:ascii="Times New Roman CYR" w:hAnsi="Times New Roman CYR" w:cs="Times New Roman CYR"/>
    </w:rPr>
  </w:style>
  <w:style w:type="paragraph" w:customStyle="1" w:styleId="ConsPlusNonformat">
    <w:name w:val="ConsPlusNonformat"/>
    <w:link w:val="ConsPlusNonformat1"/>
    <w:uiPriority w:val="99"/>
    <w:rsid w:val="002A17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link w:val="af7"/>
    <w:uiPriority w:val="1"/>
    <w:qFormat/>
    <w:rsid w:val="001349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BE139C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6">
    <w:name w:val="Нет списка1"/>
    <w:next w:val="a2"/>
    <w:uiPriority w:val="99"/>
    <w:semiHidden/>
    <w:unhideWhenUsed/>
    <w:rsid w:val="004723B6"/>
  </w:style>
  <w:style w:type="character" w:styleId="af8">
    <w:name w:val="FollowedHyperlink"/>
    <w:basedOn w:val="a0"/>
    <w:uiPriority w:val="99"/>
    <w:semiHidden/>
    <w:unhideWhenUsed/>
    <w:rsid w:val="004723B6"/>
    <w:rPr>
      <w:color w:val="800080"/>
      <w:u w:val="single"/>
    </w:rPr>
  </w:style>
  <w:style w:type="paragraph" w:customStyle="1" w:styleId="xl69">
    <w:name w:val="xl69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4723B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4723B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4723B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6D525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rsid w:val="00852B0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0"/>
    <w:link w:val="af9"/>
    <w:rsid w:val="0085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uiPriority w:val="99"/>
    <w:unhideWhenUsed/>
    <w:rsid w:val="00251D5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251D5A"/>
    <w:rPr>
      <w:rFonts w:ascii="Calibri" w:eastAsia="Calibri" w:hAnsi="Calibri" w:cs="Times New Roman"/>
    </w:rPr>
  </w:style>
  <w:style w:type="character" w:customStyle="1" w:styleId="WW8Num1z0">
    <w:name w:val="WW8Num1z0"/>
    <w:rsid w:val="005111B3"/>
    <w:rPr>
      <w:rFonts w:hint="default"/>
    </w:rPr>
  </w:style>
  <w:style w:type="character" w:customStyle="1" w:styleId="WW8Num1z1">
    <w:name w:val="WW8Num1z1"/>
    <w:rsid w:val="005111B3"/>
  </w:style>
  <w:style w:type="character" w:customStyle="1" w:styleId="WW8Num1z2">
    <w:name w:val="WW8Num1z2"/>
    <w:rsid w:val="005111B3"/>
  </w:style>
  <w:style w:type="character" w:customStyle="1" w:styleId="WW8Num1z3">
    <w:name w:val="WW8Num1z3"/>
    <w:rsid w:val="005111B3"/>
  </w:style>
  <w:style w:type="character" w:customStyle="1" w:styleId="WW8Num1z4">
    <w:name w:val="WW8Num1z4"/>
    <w:rsid w:val="005111B3"/>
  </w:style>
  <w:style w:type="character" w:customStyle="1" w:styleId="WW8Num1z5">
    <w:name w:val="WW8Num1z5"/>
    <w:rsid w:val="005111B3"/>
  </w:style>
  <w:style w:type="character" w:customStyle="1" w:styleId="WW8Num1z6">
    <w:name w:val="WW8Num1z6"/>
    <w:rsid w:val="005111B3"/>
  </w:style>
  <w:style w:type="character" w:customStyle="1" w:styleId="WW8Num1z7">
    <w:name w:val="WW8Num1z7"/>
    <w:rsid w:val="005111B3"/>
  </w:style>
  <w:style w:type="character" w:customStyle="1" w:styleId="WW8Num1z8">
    <w:name w:val="WW8Num1z8"/>
    <w:rsid w:val="005111B3"/>
  </w:style>
  <w:style w:type="character" w:customStyle="1" w:styleId="WW8Num2z0">
    <w:name w:val="WW8Num2z0"/>
    <w:rsid w:val="005111B3"/>
    <w:rPr>
      <w:rFonts w:hint="default"/>
    </w:rPr>
  </w:style>
  <w:style w:type="character" w:customStyle="1" w:styleId="WW8Num3z0">
    <w:name w:val="WW8Num3z0"/>
    <w:rsid w:val="005111B3"/>
    <w:rPr>
      <w:rFonts w:ascii="Symbol" w:hAnsi="Symbol" w:cs="Symbol" w:hint="default"/>
      <w:color w:val="auto"/>
    </w:rPr>
  </w:style>
  <w:style w:type="character" w:customStyle="1" w:styleId="WW8Num3z1">
    <w:name w:val="WW8Num3z1"/>
    <w:rsid w:val="005111B3"/>
    <w:rPr>
      <w:rFonts w:ascii="Courier New" w:hAnsi="Courier New" w:cs="Courier New" w:hint="default"/>
    </w:rPr>
  </w:style>
  <w:style w:type="character" w:customStyle="1" w:styleId="WW8Num3z2">
    <w:name w:val="WW8Num3z2"/>
    <w:rsid w:val="005111B3"/>
    <w:rPr>
      <w:rFonts w:ascii="Wingdings" w:hAnsi="Wingdings" w:cs="Wingdings" w:hint="default"/>
    </w:rPr>
  </w:style>
  <w:style w:type="character" w:customStyle="1" w:styleId="WW8Num3z3">
    <w:name w:val="WW8Num3z3"/>
    <w:rsid w:val="005111B3"/>
    <w:rPr>
      <w:rFonts w:ascii="Symbol" w:hAnsi="Symbol" w:cs="Symbol" w:hint="default"/>
    </w:rPr>
  </w:style>
  <w:style w:type="character" w:customStyle="1" w:styleId="WW8Num4z0">
    <w:name w:val="WW8Num4z0"/>
    <w:rsid w:val="005111B3"/>
    <w:rPr>
      <w:rFonts w:hint="default"/>
    </w:rPr>
  </w:style>
  <w:style w:type="character" w:customStyle="1" w:styleId="WW8Num5z0">
    <w:name w:val="WW8Num5z0"/>
    <w:rsid w:val="005111B3"/>
    <w:rPr>
      <w:rFonts w:hint="default"/>
    </w:rPr>
  </w:style>
  <w:style w:type="character" w:customStyle="1" w:styleId="WW8Num5z1">
    <w:name w:val="WW8Num5z1"/>
    <w:rsid w:val="005111B3"/>
  </w:style>
  <w:style w:type="character" w:customStyle="1" w:styleId="WW8Num5z2">
    <w:name w:val="WW8Num5z2"/>
    <w:rsid w:val="005111B3"/>
  </w:style>
  <w:style w:type="character" w:customStyle="1" w:styleId="WW8Num5z3">
    <w:name w:val="WW8Num5z3"/>
    <w:rsid w:val="005111B3"/>
  </w:style>
  <w:style w:type="character" w:customStyle="1" w:styleId="WW8Num5z4">
    <w:name w:val="WW8Num5z4"/>
    <w:rsid w:val="005111B3"/>
  </w:style>
  <w:style w:type="character" w:customStyle="1" w:styleId="WW8Num5z5">
    <w:name w:val="WW8Num5z5"/>
    <w:rsid w:val="005111B3"/>
  </w:style>
  <w:style w:type="character" w:customStyle="1" w:styleId="WW8Num5z6">
    <w:name w:val="WW8Num5z6"/>
    <w:rsid w:val="005111B3"/>
  </w:style>
  <w:style w:type="character" w:customStyle="1" w:styleId="WW8Num5z7">
    <w:name w:val="WW8Num5z7"/>
    <w:rsid w:val="005111B3"/>
  </w:style>
  <w:style w:type="character" w:customStyle="1" w:styleId="WW8Num5z8">
    <w:name w:val="WW8Num5z8"/>
    <w:rsid w:val="005111B3"/>
  </w:style>
  <w:style w:type="character" w:customStyle="1" w:styleId="WW8Num6z0">
    <w:name w:val="WW8Num6z0"/>
    <w:rsid w:val="005111B3"/>
  </w:style>
  <w:style w:type="character" w:customStyle="1" w:styleId="WW8Num6z1">
    <w:name w:val="WW8Num6z1"/>
    <w:rsid w:val="005111B3"/>
  </w:style>
  <w:style w:type="character" w:customStyle="1" w:styleId="WW8Num6z2">
    <w:name w:val="WW8Num6z2"/>
    <w:rsid w:val="005111B3"/>
  </w:style>
  <w:style w:type="character" w:customStyle="1" w:styleId="WW8Num6z3">
    <w:name w:val="WW8Num6z3"/>
    <w:rsid w:val="005111B3"/>
  </w:style>
  <w:style w:type="character" w:customStyle="1" w:styleId="WW8Num6z4">
    <w:name w:val="WW8Num6z4"/>
    <w:rsid w:val="005111B3"/>
  </w:style>
  <w:style w:type="character" w:customStyle="1" w:styleId="WW8Num6z5">
    <w:name w:val="WW8Num6z5"/>
    <w:rsid w:val="005111B3"/>
  </w:style>
  <w:style w:type="character" w:customStyle="1" w:styleId="WW8Num6z6">
    <w:name w:val="WW8Num6z6"/>
    <w:rsid w:val="005111B3"/>
  </w:style>
  <w:style w:type="character" w:customStyle="1" w:styleId="WW8Num6z7">
    <w:name w:val="WW8Num6z7"/>
    <w:rsid w:val="005111B3"/>
  </w:style>
  <w:style w:type="character" w:customStyle="1" w:styleId="WW8Num6z8">
    <w:name w:val="WW8Num6z8"/>
    <w:rsid w:val="005111B3"/>
  </w:style>
  <w:style w:type="character" w:customStyle="1" w:styleId="WW8Num7z0">
    <w:name w:val="WW8Num7z0"/>
    <w:rsid w:val="005111B3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 w:color="000000"/>
      <w:vertAlign w:val="baseline"/>
    </w:rPr>
  </w:style>
  <w:style w:type="character" w:customStyle="1" w:styleId="WW8Num8z0">
    <w:name w:val="WW8Num8z0"/>
    <w:rsid w:val="005111B3"/>
    <w:rPr>
      <w:rFonts w:hint="default"/>
      <w:color w:val="auto"/>
      <w:sz w:val="28"/>
      <w:szCs w:val="28"/>
    </w:rPr>
  </w:style>
  <w:style w:type="character" w:customStyle="1" w:styleId="WW8Num8z1">
    <w:name w:val="WW8Num8z1"/>
    <w:rsid w:val="005111B3"/>
  </w:style>
  <w:style w:type="character" w:customStyle="1" w:styleId="WW8Num8z2">
    <w:name w:val="WW8Num8z2"/>
    <w:rsid w:val="005111B3"/>
  </w:style>
  <w:style w:type="character" w:customStyle="1" w:styleId="WW8Num8z3">
    <w:name w:val="WW8Num8z3"/>
    <w:rsid w:val="005111B3"/>
  </w:style>
  <w:style w:type="character" w:customStyle="1" w:styleId="WW8Num8z4">
    <w:name w:val="WW8Num8z4"/>
    <w:rsid w:val="005111B3"/>
  </w:style>
  <w:style w:type="character" w:customStyle="1" w:styleId="WW8Num8z5">
    <w:name w:val="WW8Num8z5"/>
    <w:rsid w:val="005111B3"/>
  </w:style>
  <w:style w:type="character" w:customStyle="1" w:styleId="WW8Num8z6">
    <w:name w:val="WW8Num8z6"/>
    <w:rsid w:val="005111B3"/>
  </w:style>
  <w:style w:type="character" w:customStyle="1" w:styleId="WW8Num8z7">
    <w:name w:val="WW8Num8z7"/>
    <w:rsid w:val="005111B3"/>
  </w:style>
  <w:style w:type="character" w:customStyle="1" w:styleId="WW8Num8z8">
    <w:name w:val="WW8Num8z8"/>
    <w:rsid w:val="005111B3"/>
  </w:style>
  <w:style w:type="character" w:customStyle="1" w:styleId="17">
    <w:name w:val="Основной шрифт абзаца1"/>
    <w:rsid w:val="005111B3"/>
  </w:style>
  <w:style w:type="character" w:customStyle="1" w:styleId="afd">
    <w:name w:val="Название Знак"/>
    <w:link w:val="afe"/>
    <w:rsid w:val="005111B3"/>
    <w:rPr>
      <w:b/>
      <w:bCs/>
      <w:sz w:val="28"/>
      <w:szCs w:val="24"/>
    </w:rPr>
  </w:style>
  <w:style w:type="paragraph" w:customStyle="1" w:styleId="aff">
    <w:name w:val="Заголовок"/>
    <w:basedOn w:val="a"/>
    <w:next w:val="af9"/>
    <w:rsid w:val="005111B3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zh-CN"/>
    </w:rPr>
  </w:style>
  <w:style w:type="paragraph" w:styleId="aff0">
    <w:name w:val="List"/>
    <w:basedOn w:val="af9"/>
    <w:rsid w:val="005111B3"/>
    <w:pPr>
      <w:suppressAutoHyphens/>
      <w:spacing w:after="140" w:line="288" w:lineRule="auto"/>
    </w:pPr>
    <w:rPr>
      <w:rFonts w:cs="Lucida Sans"/>
      <w:lang w:eastAsia="zh-CN"/>
    </w:rPr>
  </w:style>
  <w:style w:type="paragraph" w:styleId="aff1">
    <w:name w:val="caption"/>
    <w:basedOn w:val="a"/>
    <w:qFormat/>
    <w:rsid w:val="005111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4"/>
      <w:szCs w:val="24"/>
      <w:lang w:eastAsia="zh-CN"/>
    </w:rPr>
  </w:style>
  <w:style w:type="paragraph" w:customStyle="1" w:styleId="ConsPlusTitle">
    <w:name w:val="ConsPlusTitle"/>
    <w:rsid w:val="005111B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uiPriority w:val="99"/>
    <w:rsid w:val="005111B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3">
    <w:name w:val="Заголовок таблицы"/>
    <w:basedOn w:val="aff2"/>
    <w:rsid w:val="005111B3"/>
    <w:pPr>
      <w:jc w:val="center"/>
    </w:pPr>
    <w:rPr>
      <w:b/>
      <w:bCs/>
    </w:rPr>
  </w:style>
  <w:style w:type="paragraph" w:customStyle="1" w:styleId="bodytext">
    <w:name w:val="bodytext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Гиперссылка2"/>
    <w:basedOn w:val="a0"/>
    <w:rsid w:val="001330FF"/>
  </w:style>
  <w:style w:type="paragraph" w:customStyle="1" w:styleId="111">
    <w:name w:val="111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Plain Text"/>
    <w:basedOn w:val="a"/>
    <w:link w:val="aff5"/>
    <w:unhideWhenUsed/>
    <w:rsid w:val="00B608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B608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locked/>
    <w:rsid w:val="004A69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link w:val="23"/>
    <w:locked/>
    <w:rsid w:val="007E12F0"/>
    <w:rPr>
      <w:lang w:eastAsia="ru-RU"/>
    </w:rPr>
  </w:style>
  <w:style w:type="paragraph" w:styleId="23">
    <w:name w:val="Body Text 2"/>
    <w:basedOn w:val="a"/>
    <w:link w:val="22"/>
    <w:rsid w:val="007E12F0"/>
    <w:pPr>
      <w:autoSpaceDE w:val="0"/>
      <w:autoSpaceDN w:val="0"/>
      <w:spacing w:after="0" w:line="240" w:lineRule="auto"/>
      <w:ind w:firstLine="709"/>
      <w:jc w:val="both"/>
    </w:pPr>
    <w:rPr>
      <w:rFonts w:asciiTheme="minorHAnsi" w:eastAsiaTheme="minorHAnsi" w:hAnsiTheme="minorHAnsi" w:cstheme="minorBidi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7E12F0"/>
    <w:rPr>
      <w:rFonts w:ascii="Calibri" w:eastAsia="Calibri" w:hAnsi="Calibri" w:cs="Times New Roman"/>
    </w:rPr>
  </w:style>
  <w:style w:type="paragraph" w:customStyle="1" w:styleId="s16">
    <w:name w:val="s_16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E12F0"/>
    <w:pPr>
      <w:widowControl w:val="0"/>
      <w:suppressAutoHyphens/>
      <w:spacing w:after="0" w:line="100" w:lineRule="atLeast"/>
    </w:pPr>
    <w:rPr>
      <w:rFonts w:ascii="Times New Roman" w:eastAsia="Times New Roman" w:hAnsi="Times New Roman"/>
      <w:lang w:eastAsia="ar-SA"/>
    </w:rPr>
  </w:style>
  <w:style w:type="character" w:styleId="aff6">
    <w:name w:val="annotation reference"/>
    <w:basedOn w:val="a0"/>
    <w:uiPriority w:val="99"/>
    <w:semiHidden/>
    <w:unhideWhenUsed/>
    <w:rsid w:val="007E12F0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E1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E12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7E12F0"/>
  </w:style>
  <w:style w:type="paragraph" w:customStyle="1" w:styleId="empty">
    <w:name w:val="empty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7E12F0"/>
    <w:rPr>
      <w:i/>
      <w:iCs/>
    </w:rPr>
  </w:style>
  <w:style w:type="paragraph" w:customStyle="1" w:styleId="s91">
    <w:name w:val="s_9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a">
    <w:name w:val="page number"/>
    <w:basedOn w:val="a0"/>
    <w:uiPriority w:val="99"/>
    <w:semiHidden/>
    <w:unhideWhenUsed/>
    <w:rsid w:val="007E12F0"/>
  </w:style>
  <w:style w:type="character" w:customStyle="1" w:styleId="19">
    <w:name w:val="Неразрешенное упоминание1"/>
    <w:basedOn w:val="a0"/>
    <w:uiPriority w:val="99"/>
    <w:semiHidden/>
    <w:unhideWhenUsed/>
    <w:rsid w:val="007E12F0"/>
    <w:rPr>
      <w:color w:val="605E5C"/>
      <w:shd w:val="clear" w:color="auto" w:fill="E1DFDD"/>
    </w:rPr>
  </w:style>
  <w:style w:type="paragraph" w:styleId="affb">
    <w:name w:val="footnote text"/>
    <w:basedOn w:val="a"/>
    <w:link w:val="affc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footnote reference"/>
    <w:basedOn w:val="a0"/>
    <w:uiPriority w:val="99"/>
    <w:semiHidden/>
    <w:unhideWhenUsed/>
    <w:rsid w:val="007E12F0"/>
    <w:rPr>
      <w:vertAlign w:val="superscript"/>
    </w:rPr>
  </w:style>
  <w:style w:type="character" w:customStyle="1" w:styleId="highlightsearch">
    <w:name w:val="highlightsearch"/>
    <w:basedOn w:val="a0"/>
    <w:rsid w:val="007E12F0"/>
  </w:style>
  <w:style w:type="paragraph" w:styleId="affe">
    <w:name w:val="annotation subject"/>
    <w:basedOn w:val="aff7"/>
    <w:next w:val="aff7"/>
    <w:link w:val="afff"/>
    <w:uiPriority w:val="99"/>
    <w:semiHidden/>
    <w:unhideWhenUsed/>
    <w:rsid w:val="007E12F0"/>
    <w:rPr>
      <w:b/>
      <w:bCs/>
    </w:rPr>
  </w:style>
  <w:style w:type="character" w:customStyle="1" w:styleId="afff">
    <w:name w:val="Тема примечания Знак"/>
    <w:basedOn w:val="aff8"/>
    <w:link w:val="affe"/>
    <w:uiPriority w:val="99"/>
    <w:semiHidden/>
    <w:rsid w:val="007E12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nformat">
    <w:name w:val="ConsNonformat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0">
    <w:name w:val="Strong"/>
    <w:uiPriority w:val="22"/>
    <w:qFormat/>
    <w:rsid w:val="00647BC6"/>
    <w:rPr>
      <w:rFonts w:cs="Times New Roman"/>
      <w:b/>
    </w:rPr>
  </w:style>
  <w:style w:type="character" w:customStyle="1" w:styleId="af7">
    <w:name w:val="Без интервала Знак"/>
    <w:link w:val="af6"/>
    <w:uiPriority w:val="1"/>
    <w:locked/>
    <w:rsid w:val="00647BC6"/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647B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, Знак Знак10 Знак,Знак Знак10 Знак"/>
    <w:link w:val="a6"/>
    <w:uiPriority w:val="99"/>
    <w:locked/>
    <w:rsid w:val="00647B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link w:val="afd"/>
    <w:qFormat/>
    <w:rsid w:val="009F4387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sz w:val="28"/>
      <w:szCs w:val="24"/>
    </w:rPr>
  </w:style>
  <w:style w:type="character" w:customStyle="1" w:styleId="1a">
    <w:name w:val="Название Знак1"/>
    <w:basedOn w:val="a0"/>
    <w:uiPriority w:val="10"/>
    <w:rsid w:val="009F4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rmal1">
    <w:name w:val="ConsPlusNormal1"/>
    <w:link w:val="ConsPlusNormal"/>
    <w:uiPriority w:val="99"/>
    <w:locked/>
    <w:rsid w:val="00DD616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Базовый"/>
    <w:rsid w:val="000334E7"/>
    <w:pPr>
      <w:suppressAutoHyphens/>
    </w:pPr>
    <w:rPr>
      <w:rFonts w:ascii="Calibri" w:eastAsia="Calibri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ourak-s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8138D-0771-4E94-A6F1-E821ED06D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Kourak</dc:creator>
  <cp:lastModifiedBy>KourakVipNet</cp:lastModifiedBy>
  <cp:revision>23</cp:revision>
  <cp:lastPrinted>2021-07-22T08:38:00Z</cp:lastPrinted>
  <dcterms:created xsi:type="dcterms:W3CDTF">2021-07-30T05:31:00Z</dcterms:created>
  <dcterms:modified xsi:type="dcterms:W3CDTF">2022-05-17T04:16:00Z</dcterms:modified>
</cp:coreProperties>
</file>