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1F3" w:rsidRPr="003A0691" w:rsidRDefault="00EE71F3" w:rsidP="002C3CAC">
      <w:pPr>
        <w:spacing w:after="0" w:line="240" w:lineRule="auto"/>
        <w:ind w:left="142" w:hanging="14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 w:rsidRPr="003A0691">
        <w:rPr>
          <w:rFonts w:ascii="Times New Roman" w:eastAsia="Times New Roman" w:hAnsi="Times New Roman"/>
          <w:sz w:val="96"/>
          <w:szCs w:val="96"/>
          <w:lang w:eastAsia="ru-RU"/>
        </w:rPr>
        <w:t>Коуракский</w:t>
      </w:r>
      <w:proofErr w:type="spellEnd"/>
      <w:r w:rsidRPr="003A0691">
        <w:rPr>
          <w:rFonts w:ascii="Times New Roman" w:eastAsia="Times New Roman" w:hAnsi="Times New Roman"/>
          <w:sz w:val="96"/>
          <w:szCs w:val="96"/>
          <w:lang w:eastAsia="ru-RU"/>
        </w:rPr>
        <w:t xml:space="preserve"> вестник</w:t>
      </w:r>
    </w:p>
    <w:p w:rsidR="00EE71F3" w:rsidRPr="003A0691" w:rsidRDefault="00EE71F3" w:rsidP="00EE71F3">
      <w:pPr>
        <w:spacing w:after="12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3A0691">
        <w:rPr>
          <w:rFonts w:ascii="Times New Roman" w:eastAsia="Times New Roman" w:hAnsi="Times New Roman"/>
          <w:sz w:val="28"/>
          <w:szCs w:val="28"/>
          <w:lang w:eastAsia="ru-RU"/>
        </w:rPr>
        <w:t>УТВЕРЖДЁН</w:t>
      </w:r>
      <w:proofErr w:type="gramEnd"/>
      <w:r w:rsidRPr="003A0691">
        <w:rPr>
          <w:rFonts w:ascii="Times New Roman" w:eastAsia="Times New Roman" w:hAnsi="Times New Roman"/>
          <w:sz w:val="28"/>
          <w:szCs w:val="28"/>
          <w:lang w:eastAsia="ru-RU"/>
        </w:rPr>
        <w:t xml:space="preserve">  ПОСТАНОВЛЕНИЕМ ГЛАВЫ</w:t>
      </w:r>
    </w:p>
    <w:p w:rsidR="00EE71F3" w:rsidRPr="003A0691" w:rsidRDefault="00EE71F3" w:rsidP="00EE71F3">
      <w:pPr>
        <w:spacing w:after="12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0691">
        <w:rPr>
          <w:rFonts w:ascii="Times New Roman" w:eastAsia="Times New Roman" w:hAnsi="Times New Roman"/>
          <w:sz w:val="28"/>
          <w:szCs w:val="28"/>
          <w:lang w:eastAsia="ru-RU"/>
        </w:rPr>
        <w:t>КОУРАКСКОГО СЕЛЬСОВЕТА</w:t>
      </w:r>
      <w:r w:rsidRPr="003A0691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3A0691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3A0691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3A0691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3A0691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3A0691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31"/>
        <w:gridCol w:w="6109"/>
      </w:tblGrid>
      <w:tr w:rsidR="00EE71F3" w:rsidRPr="003A0691" w:rsidTr="00A94206">
        <w:tc>
          <w:tcPr>
            <w:tcW w:w="4631" w:type="dxa"/>
            <w:hideMark/>
          </w:tcPr>
          <w:p w:rsidR="00EE71F3" w:rsidRPr="003A0691" w:rsidRDefault="00EE71F3" w:rsidP="00053609">
            <w:pPr>
              <w:spacing w:after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A0691">
              <w:rPr>
                <w:rFonts w:ascii="Times New Roman" w:hAnsi="Times New Roman"/>
                <w:sz w:val="28"/>
                <w:szCs w:val="28"/>
                <w:lang w:eastAsia="ru-RU"/>
              </w:rPr>
              <w:t>№  37  от  16.04.2008</w:t>
            </w:r>
          </w:p>
          <w:p w:rsidR="00EE71F3" w:rsidRPr="003A0691" w:rsidRDefault="00EE71F3" w:rsidP="00053609">
            <w:pPr>
              <w:spacing w:after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069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№ 87   от 23.12.2014       </w:t>
            </w:r>
          </w:p>
        </w:tc>
        <w:tc>
          <w:tcPr>
            <w:tcW w:w="6109" w:type="dxa"/>
            <w:hideMark/>
          </w:tcPr>
          <w:p w:rsidR="00EE71F3" w:rsidRPr="003A0691" w:rsidRDefault="00B674B8" w:rsidP="00053609">
            <w:pPr>
              <w:spacing w:after="120"/>
              <w:jc w:val="right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r w:rsidRPr="003A0691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 xml:space="preserve">      №</w:t>
            </w:r>
            <w:r w:rsidR="00752922" w:rsidRPr="003A0691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 xml:space="preserve"> </w:t>
            </w:r>
            <w:r w:rsidR="00D610A4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31</w:t>
            </w:r>
          </w:p>
          <w:p w:rsidR="00EE71F3" w:rsidRPr="003A0691" w:rsidRDefault="00484200" w:rsidP="00A40054">
            <w:pPr>
              <w:spacing w:after="120"/>
              <w:jc w:val="right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0</w:t>
            </w:r>
            <w:r w:rsidR="00A40054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3</w:t>
            </w:r>
            <w:bookmarkStart w:id="0" w:name="_GoBack"/>
            <w:bookmarkEnd w:id="0"/>
            <w:r w:rsidR="006201B9" w:rsidRPr="003A0691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.</w:t>
            </w:r>
            <w:r w:rsidR="00D51238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1</w:t>
            </w:r>
            <w:r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1</w:t>
            </w:r>
            <w:r w:rsidR="006201B9" w:rsidRPr="003A0691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.2022</w:t>
            </w:r>
            <w:r w:rsidR="00EE71F3" w:rsidRPr="003A0691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 xml:space="preserve"> года,</w:t>
            </w:r>
            <w:r w:rsidR="004A215C" w:rsidRPr="003A0691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 xml:space="preserve"> </w:t>
            </w:r>
            <w:r w:rsidR="00D610A4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четверг</w:t>
            </w:r>
          </w:p>
        </w:tc>
      </w:tr>
    </w:tbl>
    <w:p w:rsidR="00C24A6E" w:rsidRPr="003A0691" w:rsidRDefault="00C24A6E" w:rsidP="00EE71F3">
      <w:pPr>
        <w:pBdr>
          <w:bottom w:val="single" w:sz="12" w:space="0" w:color="auto"/>
        </w:pBd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4A215C" w:rsidRPr="003A0691" w:rsidRDefault="004A215C" w:rsidP="004A21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C3462" w:rsidRPr="00484200" w:rsidRDefault="00D16A73" w:rsidP="00B5473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0"/>
          <w:szCs w:val="20"/>
          <w:lang w:eastAsia="zh-CN"/>
        </w:rPr>
      </w:pPr>
      <w:r>
        <w:rPr>
          <w:rFonts w:ascii="Times New Roman" w:eastAsia="Times New Roman" w:hAnsi="Times New Roman"/>
          <w:bCs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666473" cy="9753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922" cy="975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200" w:rsidRPr="00484200" w:rsidRDefault="00D16A73" w:rsidP="0048420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20480F0C" wp14:editId="0775F589">
            <wp:extent cx="6840855" cy="102538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2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D64" w:rsidRDefault="00D16A73" w:rsidP="00BA7B0F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57440DE4" wp14:editId="68D5B832">
            <wp:extent cx="6840855" cy="99507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95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A4" w:rsidRDefault="00D16A73" w:rsidP="00BA7B0F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0C05CBCA" wp14:editId="5567CC9D">
            <wp:extent cx="6545580" cy="16459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164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A4" w:rsidRDefault="00D610A4" w:rsidP="00BA7B0F">
      <w:pPr>
        <w:rPr>
          <w:rFonts w:ascii="Times New Roman" w:hAnsi="Times New Roman"/>
        </w:rPr>
      </w:pPr>
    </w:p>
    <w:p w:rsidR="00D610A4" w:rsidRDefault="00D610A4" w:rsidP="00BA7B0F">
      <w:pPr>
        <w:rPr>
          <w:rFonts w:ascii="Times New Roman" w:hAnsi="Times New Roman"/>
        </w:rPr>
      </w:pPr>
    </w:p>
    <w:p w:rsidR="00D610A4" w:rsidRDefault="00D610A4" w:rsidP="00BA7B0F">
      <w:pPr>
        <w:rPr>
          <w:rFonts w:ascii="Times New Roman" w:hAnsi="Times New Roman"/>
        </w:rPr>
      </w:pPr>
    </w:p>
    <w:p w:rsidR="00D610A4" w:rsidRDefault="00D610A4" w:rsidP="00BA7B0F">
      <w:pPr>
        <w:rPr>
          <w:rFonts w:ascii="Times New Roman" w:hAnsi="Times New Roman"/>
        </w:rPr>
      </w:pPr>
    </w:p>
    <w:p w:rsidR="00D610A4" w:rsidRDefault="00D610A4" w:rsidP="00BA7B0F">
      <w:pPr>
        <w:rPr>
          <w:rFonts w:ascii="Times New Roman" w:hAnsi="Times New Roman"/>
        </w:rPr>
      </w:pPr>
    </w:p>
    <w:p w:rsidR="00D610A4" w:rsidRDefault="00D610A4" w:rsidP="00BA7B0F">
      <w:pPr>
        <w:rPr>
          <w:rFonts w:ascii="Times New Roman" w:hAnsi="Times New Roman"/>
        </w:rPr>
      </w:pPr>
    </w:p>
    <w:p w:rsidR="00D610A4" w:rsidRDefault="00D610A4" w:rsidP="00BA7B0F">
      <w:pPr>
        <w:rPr>
          <w:rFonts w:ascii="Times New Roman" w:hAnsi="Times New Roman"/>
        </w:rPr>
      </w:pPr>
    </w:p>
    <w:p w:rsidR="00D610A4" w:rsidRDefault="00D610A4" w:rsidP="00BA7B0F">
      <w:pPr>
        <w:rPr>
          <w:rFonts w:ascii="Times New Roman" w:hAnsi="Times New Roman"/>
        </w:rPr>
      </w:pPr>
    </w:p>
    <w:p w:rsidR="00D610A4" w:rsidRDefault="00D610A4" w:rsidP="00BA7B0F">
      <w:pPr>
        <w:rPr>
          <w:rFonts w:ascii="Times New Roman" w:hAnsi="Times New Roman"/>
        </w:rPr>
      </w:pPr>
    </w:p>
    <w:p w:rsidR="00D610A4" w:rsidRDefault="00D610A4" w:rsidP="00BA7B0F">
      <w:pPr>
        <w:rPr>
          <w:rFonts w:ascii="Times New Roman" w:hAnsi="Times New Roman"/>
        </w:rPr>
      </w:pPr>
    </w:p>
    <w:p w:rsidR="00D610A4" w:rsidRDefault="00D610A4" w:rsidP="00BA7B0F">
      <w:pPr>
        <w:rPr>
          <w:rFonts w:ascii="Times New Roman" w:hAnsi="Times New Roman"/>
        </w:rPr>
      </w:pPr>
    </w:p>
    <w:tbl>
      <w:tblPr>
        <w:tblpPr w:leftFromText="180" w:rightFromText="180" w:vertAnchor="text" w:horzAnchor="margin" w:tblpY="3633"/>
        <w:tblW w:w="10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4351"/>
        <w:gridCol w:w="2859"/>
      </w:tblGrid>
      <w:tr w:rsidR="00D610A4" w:rsidRPr="003A0691" w:rsidTr="00D610A4">
        <w:trPr>
          <w:trHeight w:val="73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A4" w:rsidRPr="003A0691" w:rsidRDefault="00D610A4" w:rsidP="00D610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A0691">
              <w:rPr>
                <w:rFonts w:ascii="Times New Roman" w:hAnsi="Times New Roman"/>
                <w:sz w:val="18"/>
                <w:szCs w:val="18"/>
              </w:rPr>
              <w:t>Учредитель: администрация</w:t>
            </w:r>
          </w:p>
          <w:p w:rsidR="00D610A4" w:rsidRPr="003A0691" w:rsidRDefault="00D610A4" w:rsidP="00D610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A0691">
              <w:rPr>
                <w:rFonts w:ascii="Times New Roman" w:hAnsi="Times New Roman"/>
                <w:sz w:val="18"/>
                <w:szCs w:val="18"/>
              </w:rPr>
              <w:t>Коуракского сельсовета</w:t>
            </w:r>
          </w:p>
          <w:p w:rsidR="00D610A4" w:rsidRPr="003A0691" w:rsidRDefault="00D610A4" w:rsidP="00D610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A0691">
              <w:rPr>
                <w:rFonts w:ascii="Times New Roman" w:hAnsi="Times New Roman"/>
                <w:sz w:val="18"/>
                <w:szCs w:val="18"/>
                <w:lang w:val="en-US"/>
              </w:rPr>
              <w:t>E</w:t>
            </w:r>
            <w:r w:rsidRPr="003A0691">
              <w:rPr>
                <w:rFonts w:ascii="Times New Roman" w:hAnsi="Times New Roman"/>
                <w:sz w:val="18"/>
                <w:szCs w:val="18"/>
              </w:rPr>
              <w:t>-</w:t>
            </w:r>
            <w:r w:rsidRPr="003A0691">
              <w:rPr>
                <w:rFonts w:ascii="Times New Roman" w:hAnsi="Times New Roman"/>
                <w:sz w:val="18"/>
                <w:szCs w:val="18"/>
                <w:lang w:val="en-US"/>
              </w:rPr>
              <w:t>mail</w:t>
            </w:r>
            <w:r w:rsidRPr="003A0691">
              <w:rPr>
                <w:rFonts w:ascii="Times New Roman" w:hAnsi="Times New Roman"/>
                <w:sz w:val="18"/>
                <w:szCs w:val="18"/>
              </w:rPr>
              <w:t xml:space="preserve">: </w:t>
            </w:r>
            <w:hyperlink r:id="rId13" w:history="1">
              <w:r w:rsidRPr="003A0691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  <w:lang w:val="en-US"/>
                </w:rPr>
                <w:t>kourak</w:t>
              </w:r>
              <w:r w:rsidRPr="003A0691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-</w:t>
              </w:r>
              <w:r w:rsidRPr="003A0691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  <w:lang w:val="en-US"/>
                </w:rPr>
                <w:t>ss</w:t>
              </w:r>
              <w:r w:rsidRPr="003A0691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@</w:t>
              </w:r>
              <w:r w:rsidRPr="003A0691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  <w:lang w:val="en-US"/>
                </w:rPr>
                <w:t>mail</w:t>
              </w:r>
              <w:r w:rsidRPr="003A0691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.</w:t>
              </w:r>
              <w:proofErr w:type="spellStart"/>
              <w:r w:rsidRPr="003A0691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A4" w:rsidRPr="003A0691" w:rsidRDefault="00D610A4" w:rsidP="00D610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A0691">
              <w:rPr>
                <w:rFonts w:ascii="Times New Roman" w:hAnsi="Times New Roman"/>
                <w:sz w:val="18"/>
                <w:szCs w:val="18"/>
              </w:rPr>
              <w:t xml:space="preserve">Адрес: с. Коурак, </w:t>
            </w:r>
          </w:p>
          <w:p w:rsidR="00D610A4" w:rsidRPr="003A0691" w:rsidRDefault="00D610A4" w:rsidP="00D610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A0691">
              <w:rPr>
                <w:rFonts w:ascii="Times New Roman" w:hAnsi="Times New Roman"/>
                <w:sz w:val="18"/>
                <w:szCs w:val="18"/>
              </w:rPr>
              <w:t>ул. Партизанская, 10/1,</w:t>
            </w:r>
          </w:p>
          <w:p w:rsidR="00D610A4" w:rsidRPr="003A0691" w:rsidRDefault="00D610A4" w:rsidP="00D610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A0691">
              <w:rPr>
                <w:rFonts w:ascii="Times New Roman" w:hAnsi="Times New Roman"/>
                <w:sz w:val="18"/>
                <w:szCs w:val="18"/>
              </w:rPr>
              <w:t>т. ф. 44-137, 44-190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A4" w:rsidRPr="003A0691" w:rsidRDefault="00D610A4" w:rsidP="00D610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A0691">
              <w:rPr>
                <w:rFonts w:ascii="Times New Roman" w:hAnsi="Times New Roman"/>
                <w:sz w:val="18"/>
                <w:szCs w:val="18"/>
              </w:rPr>
              <w:t>Ответственный за выпуск:</w:t>
            </w:r>
            <w:proofErr w:type="gramEnd"/>
          </w:p>
          <w:p w:rsidR="00D610A4" w:rsidRPr="003A0691" w:rsidRDefault="00D610A4" w:rsidP="00D610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A0691">
              <w:rPr>
                <w:rFonts w:ascii="Times New Roman" w:hAnsi="Times New Roman"/>
                <w:sz w:val="18"/>
                <w:szCs w:val="18"/>
              </w:rPr>
              <w:t>Мухина Т. А.</w:t>
            </w:r>
          </w:p>
          <w:p w:rsidR="00D610A4" w:rsidRPr="003A0691" w:rsidRDefault="00D610A4" w:rsidP="00D610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A0691">
              <w:rPr>
                <w:rFonts w:ascii="Times New Roman" w:hAnsi="Times New Roman"/>
                <w:sz w:val="18"/>
                <w:szCs w:val="18"/>
              </w:rPr>
              <w:t>Тираж 30 экз.</w:t>
            </w:r>
          </w:p>
        </w:tc>
      </w:tr>
    </w:tbl>
    <w:p w:rsidR="00D610A4" w:rsidRDefault="00D610A4" w:rsidP="00BA7B0F">
      <w:pPr>
        <w:rPr>
          <w:rFonts w:ascii="Times New Roman" w:hAnsi="Times New Roman"/>
        </w:rPr>
      </w:pPr>
    </w:p>
    <w:p w:rsidR="00D610A4" w:rsidRDefault="00D610A4" w:rsidP="00BA7B0F">
      <w:pPr>
        <w:rPr>
          <w:rFonts w:ascii="Times New Roman" w:hAnsi="Times New Roman"/>
        </w:rPr>
      </w:pPr>
    </w:p>
    <w:p w:rsidR="00D610A4" w:rsidRDefault="00D610A4" w:rsidP="00BA7B0F">
      <w:pPr>
        <w:rPr>
          <w:rFonts w:ascii="Times New Roman" w:hAnsi="Times New Roman"/>
        </w:rPr>
      </w:pPr>
    </w:p>
    <w:p w:rsidR="00D610A4" w:rsidRDefault="00D610A4" w:rsidP="00BA7B0F">
      <w:pPr>
        <w:rPr>
          <w:rFonts w:ascii="Times New Roman" w:hAnsi="Times New Roman"/>
        </w:rPr>
      </w:pPr>
    </w:p>
    <w:p w:rsidR="00D610A4" w:rsidRDefault="00D610A4" w:rsidP="00BA7B0F">
      <w:pPr>
        <w:rPr>
          <w:rFonts w:ascii="Times New Roman" w:hAnsi="Times New Roman"/>
        </w:rPr>
      </w:pPr>
    </w:p>
    <w:p w:rsidR="00D610A4" w:rsidRDefault="00D610A4" w:rsidP="00BA7B0F">
      <w:pPr>
        <w:rPr>
          <w:rFonts w:ascii="Times New Roman" w:hAnsi="Times New Roman"/>
        </w:rPr>
      </w:pPr>
    </w:p>
    <w:p w:rsidR="00D610A4" w:rsidRDefault="00D610A4" w:rsidP="00BA7B0F">
      <w:pPr>
        <w:rPr>
          <w:rFonts w:ascii="Times New Roman" w:hAnsi="Times New Roman"/>
        </w:rPr>
      </w:pPr>
    </w:p>
    <w:p w:rsidR="00D610A4" w:rsidRDefault="00D610A4" w:rsidP="00BA7B0F">
      <w:pPr>
        <w:rPr>
          <w:rFonts w:ascii="Times New Roman" w:hAnsi="Times New Roman"/>
        </w:rPr>
      </w:pPr>
    </w:p>
    <w:p w:rsidR="00D610A4" w:rsidRDefault="00D610A4" w:rsidP="00BA7B0F">
      <w:pPr>
        <w:rPr>
          <w:rFonts w:ascii="Times New Roman" w:hAnsi="Times New Roman"/>
        </w:rPr>
      </w:pPr>
    </w:p>
    <w:p w:rsidR="00D610A4" w:rsidRPr="00BA7B0F" w:rsidRDefault="00D610A4" w:rsidP="00BA7B0F">
      <w:pPr>
        <w:rPr>
          <w:rFonts w:ascii="Times New Roman" w:hAnsi="Times New Roman"/>
        </w:rPr>
      </w:pPr>
    </w:p>
    <w:sectPr w:rsidR="00D610A4" w:rsidRPr="00BA7B0F" w:rsidSect="00D16A7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568" w:right="566" w:bottom="284" w:left="56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3D42" w:rsidRDefault="00D73D42" w:rsidP="000510D2">
      <w:pPr>
        <w:spacing w:after="0" w:line="240" w:lineRule="auto"/>
      </w:pPr>
      <w:r>
        <w:separator/>
      </w:r>
    </w:p>
  </w:endnote>
  <w:endnote w:type="continuationSeparator" w:id="0">
    <w:p w:rsidR="00D73D42" w:rsidRDefault="00D73D42" w:rsidP="00051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73" w:rsidRDefault="00D16A73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73" w:rsidRDefault="00D16A73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73" w:rsidRDefault="00D16A7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3D42" w:rsidRDefault="00D73D42" w:rsidP="000510D2">
      <w:pPr>
        <w:spacing w:after="0" w:line="240" w:lineRule="auto"/>
      </w:pPr>
      <w:r>
        <w:separator/>
      </w:r>
    </w:p>
  </w:footnote>
  <w:footnote w:type="continuationSeparator" w:id="0">
    <w:p w:rsidR="00D73D42" w:rsidRDefault="00D73D42" w:rsidP="00051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73" w:rsidRDefault="00D16A73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73" w:rsidRDefault="00D16A73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73" w:rsidRDefault="00D16A73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2520" w:hanging="360"/>
      </w:pPr>
      <w:rPr>
        <w:rFonts w:hint="default"/>
        <w:sz w:val="28"/>
        <w:szCs w:val="2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283"/>
        </w:tabs>
        <w:ind w:left="283" w:hanging="283"/>
      </w:pPr>
      <w:rPr>
        <w:rFonts w:ascii="Times New Roman CYR" w:hAnsi="Times New Roman CYR" w:cs="Times New Roman CYR"/>
        <w:sz w:val="28"/>
        <w:szCs w:val="28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B551E3"/>
    <w:multiLevelType w:val="singleLevel"/>
    <w:tmpl w:val="F39AEA58"/>
    <w:lvl w:ilvl="0">
      <w:start w:val="1"/>
      <w:numFmt w:val="decimal"/>
      <w:lvlText w:val="%1."/>
      <w:legacy w:legacy="1" w:legacySpace="0" w:legacyIndent="218"/>
      <w:lvlJc w:val="left"/>
      <w:pPr>
        <w:ind w:left="0" w:firstLine="0"/>
      </w:pPr>
      <w:rPr>
        <w:rFonts w:ascii="Times New Roman" w:eastAsia="Times New Roman" w:hAnsi="Times New Roman" w:cs="Times New Roman"/>
      </w:rPr>
    </w:lvl>
  </w:abstractNum>
  <w:abstractNum w:abstractNumId="6">
    <w:nsid w:val="01315A98"/>
    <w:multiLevelType w:val="multilevel"/>
    <w:tmpl w:val="9EB0534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7">
    <w:nsid w:val="09134615"/>
    <w:multiLevelType w:val="multilevel"/>
    <w:tmpl w:val="CEA6494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8" w:hanging="1800"/>
      </w:pPr>
      <w:rPr>
        <w:rFonts w:hint="default"/>
      </w:rPr>
    </w:lvl>
  </w:abstractNum>
  <w:abstractNum w:abstractNumId="8">
    <w:nsid w:val="09E9573B"/>
    <w:multiLevelType w:val="multilevel"/>
    <w:tmpl w:val="4F62BC5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0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9">
    <w:nsid w:val="0ABD35C1"/>
    <w:multiLevelType w:val="hybridMultilevel"/>
    <w:tmpl w:val="81C4C02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0F2F2725"/>
    <w:multiLevelType w:val="hybridMultilevel"/>
    <w:tmpl w:val="A9220E72"/>
    <w:lvl w:ilvl="0" w:tplc="E77E72DA">
      <w:start w:val="1"/>
      <w:numFmt w:val="decimal"/>
      <w:lvlText w:val="%1."/>
      <w:lvlJc w:val="left"/>
      <w:pPr>
        <w:ind w:left="1068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123115A8"/>
    <w:multiLevelType w:val="multilevel"/>
    <w:tmpl w:val="200239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40" w:hanging="1800"/>
      </w:pPr>
      <w:rPr>
        <w:rFonts w:hint="default"/>
      </w:rPr>
    </w:lvl>
  </w:abstractNum>
  <w:abstractNum w:abstractNumId="12">
    <w:nsid w:val="135A2A34"/>
    <w:multiLevelType w:val="hybridMultilevel"/>
    <w:tmpl w:val="8152ADA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13EF64C6"/>
    <w:multiLevelType w:val="hybridMultilevel"/>
    <w:tmpl w:val="DD4EA63A"/>
    <w:lvl w:ilvl="0" w:tplc="9142F5E4">
      <w:start w:val="1"/>
      <w:numFmt w:val="decimal"/>
      <w:lvlText w:val="%1)"/>
      <w:lvlJc w:val="left"/>
      <w:pPr>
        <w:ind w:left="1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4" w:hanging="360"/>
      </w:pPr>
    </w:lvl>
    <w:lvl w:ilvl="2" w:tplc="0419001B" w:tentative="1">
      <w:start w:val="1"/>
      <w:numFmt w:val="lowerRoman"/>
      <w:lvlText w:val="%3."/>
      <w:lvlJc w:val="right"/>
      <w:pPr>
        <w:ind w:left="2494" w:hanging="180"/>
      </w:pPr>
    </w:lvl>
    <w:lvl w:ilvl="3" w:tplc="0419000F" w:tentative="1">
      <w:start w:val="1"/>
      <w:numFmt w:val="decimal"/>
      <w:lvlText w:val="%4."/>
      <w:lvlJc w:val="left"/>
      <w:pPr>
        <w:ind w:left="3214" w:hanging="360"/>
      </w:pPr>
    </w:lvl>
    <w:lvl w:ilvl="4" w:tplc="04190019" w:tentative="1">
      <w:start w:val="1"/>
      <w:numFmt w:val="lowerLetter"/>
      <w:lvlText w:val="%5."/>
      <w:lvlJc w:val="left"/>
      <w:pPr>
        <w:ind w:left="3934" w:hanging="360"/>
      </w:pPr>
    </w:lvl>
    <w:lvl w:ilvl="5" w:tplc="0419001B" w:tentative="1">
      <w:start w:val="1"/>
      <w:numFmt w:val="lowerRoman"/>
      <w:lvlText w:val="%6."/>
      <w:lvlJc w:val="right"/>
      <w:pPr>
        <w:ind w:left="4654" w:hanging="180"/>
      </w:pPr>
    </w:lvl>
    <w:lvl w:ilvl="6" w:tplc="0419000F" w:tentative="1">
      <w:start w:val="1"/>
      <w:numFmt w:val="decimal"/>
      <w:lvlText w:val="%7."/>
      <w:lvlJc w:val="left"/>
      <w:pPr>
        <w:ind w:left="5374" w:hanging="360"/>
      </w:pPr>
    </w:lvl>
    <w:lvl w:ilvl="7" w:tplc="04190019" w:tentative="1">
      <w:start w:val="1"/>
      <w:numFmt w:val="lowerLetter"/>
      <w:lvlText w:val="%8."/>
      <w:lvlJc w:val="left"/>
      <w:pPr>
        <w:ind w:left="6094" w:hanging="360"/>
      </w:pPr>
    </w:lvl>
    <w:lvl w:ilvl="8" w:tplc="0419001B" w:tentative="1">
      <w:start w:val="1"/>
      <w:numFmt w:val="lowerRoman"/>
      <w:lvlText w:val="%9."/>
      <w:lvlJc w:val="right"/>
      <w:pPr>
        <w:ind w:left="6814" w:hanging="180"/>
      </w:pPr>
    </w:lvl>
  </w:abstractNum>
  <w:abstractNum w:abstractNumId="14">
    <w:nsid w:val="1C3555D8"/>
    <w:multiLevelType w:val="multilevel"/>
    <w:tmpl w:val="FE0821A4"/>
    <w:lvl w:ilvl="0">
      <w:start w:val="9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1">
      <w:start w:val="4"/>
      <w:numFmt w:val="decimal"/>
      <w:lvlText w:val="%1.%2."/>
      <w:lvlJc w:val="left"/>
      <w:pPr>
        <w:ind w:left="1467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2754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3771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5148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6165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7542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8559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9936" w:hanging="1800"/>
      </w:pPr>
      <w:rPr>
        <w:rFonts w:ascii="Times New Roman" w:hAnsi="Times New Roman" w:cs="Times New Roman" w:hint="default"/>
        <w:sz w:val="28"/>
      </w:rPr>
    </w:lvl>
  </w:abstractNum>
  <w:abstractNum w:abstractNumId="15">
    <w:nsid w:val="1C4245E4"/>
    <w:multiLevelType w:val="multilevel"/>
    <w:tmpl w:val="F76ED948"/>
    <w:lvl w:ilvl="0">
      <w:start w:val="8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1">
      <w:start w:val="2"/>
      <w:numFmt w:val="decimal"/>
      <w:lvlText w:val="%1.%2."/>
      <w:lvlJc w:val="left"/>
      <w:pPr>
        <w:ind w:left="1017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ascii="Times New Roman" w:hAnsi="Times New Roman" w:cs="Times New Roman" w:hint="default"/>
        <w:sz w:val="28"/>
      </w:rPr>
    </w:lvl>
  </w:abstractNum>
  <w:abstractNum w:abstractNumId="16">
    <w:nsid w:val="213C2241"/>
    <w:multiLevelType w:val="multilevel"/>
    <w:tmpl w:val="7E9C85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24" w:hanging="1800"/>
      </w:pPr>
      <w:rPr>
        <w:rFonts w:hint="default"/>
      </w:rPr>
    </w:lvl>
  </w:abstractNum>
  <w:abstractNum w:abstractNumId="17">
    <w:nsid w:val="276F7771"/>
    <w:multiLevelType w:val="multilevel"/>
    <w:tmpl w:val="01EC0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2A083431"/>
    <w:multiLevelType w:val="multilevel"/>
    <w:tmpl w:val="D4A6A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D7E71C6"/>
    <w:multiLevelType w:val="multilevel"/>
    <w:tmpl w:val="37368D4A"/>
    <w:lvl w:ilvl="0">
      <w:start w:val="1"/>
      <w:numFmt w:val="decimal"/>
      <w:lvlText w:val="%1."/>
      <w:lvlJc w:val="left"/>
      <w:pPr>
        <w:ind w:left="738" w:hanging="420"/>
      </w:pPr>
    </w:lvl>
    <w:lvl w:ilvl="1">
      <w:start w:val="1"/>
      <w:numFmt w:val="lowerLetter"/>
      <w:lvlText w:val="%2."/>
      <w:lvlJc w:val="left"/>
      <w:pPr>
        <w:ind w:left="1398" w:hanging="360"/>
      </w:pPr>
    </w:lvl>
    <w:lvl w:ilvl="2">
      <w:start w:val="1"/>
      <w:numFmt w:val="lowerRoman"/>
      <w:lvlText w:val="%3."/>
      <w:lvlJc w:val="right"/>
      <w:pPr>
        <w:ind w:left="2118" w:hanging="180"/>
      </w:pPr>
    </w:lvl>
    <w:lvl w:ilvl="3">
      <w:start w:val="1"/>
      <w:numFmt w:val="decimal"/>
      <w:lvlText w:val="%4."/>
      <w:lvlJc w:val="left"/>
      <w:pPr>
        <w:ind w:left="2838" w:hanging="360"/>
      </w:pPr>
    </w:lvl>
    <w:lvl w:ilvl="4">
      <w:start w:val="1"/>
      <w:numFmt w:val="lowerLetter"/>
      <w:lvlText w:val="%5."/>
      <w:lvlJc w:val="left"/>
      <w:pPr>
        <w:ind w:left="3558" w:hanging="360"/>
      </w:pPr>
    </w:lvl>
    <w:lvl w:ilvl="5">
      <w:start w:val="1"/>
      <w:numFmt w:val="lowerRoman"/>
      <w:lvlText w:val="%6."/>
      <w:lvlJc w:val="right"/>
      <w:pPr>
        <w:ind w:left="4278" w:hanging="180"/>
      </w:pPr>
    </w:lvl>
    <w:lvl w:ilvl="6">
      <w:start w:val="1"/>
      <w:numFmt w:val="decimal"/>
      <w:lvlText w:val="%7."/>
      <w:lvlJc w:val="left"/>
      <w:pPr>
        <w:ind w:left="4998" w:hanging="360"/>
      </w:pPr>
    </w:lvl>
    <w:lvl w:ilvl="7">
      <w:start w:val="1"/>
      <w:numFmt w:val="lowerLetter"/>
      <w:lvlText w:val="%8."/>
      <w:lvlJc w:val="left"/>
      <w:pPr>
        <w:ind w:left="5718" w:hanging="360"/>
      </w:pPr>
    </w:lvl>
    <w:lvl w:ilvl="8">
      <w:start w:val="1"/>
      <w:numFmt w:val="lowerRoman"/>
      <w:lvlText w:val="%9."/>
      <w:lvlJc w:val="right"/>
      <w:pPr>
        <w:ind w:left="6438" w:hanging="180"/>
      </w:pPr>
    </w:lvl>
  </w:abstractNum>
  <w:abstractNum w:abstractNumId="20">
    <w:nsid w:val="310C45CF"/>
    <w:multiLevelType w:val="hybridMultilevel"/>
    <w:tmpl w:val="481A887E"/>
    <w:lvl w:ilvl="0" w:tplc="C01C6282">
      <w:start w:val="1"/>
      <w:numFmt w:val="decimal"/>
      <w:lvlText w:val="%1."/>
      <w:lvlJc w:val="left"/>
      <w:pPr>
        <w:ind w:left="786" w:hanging="360"/>
      </w:pPr>
      <w:rPr>
        <w:rFonts w:ascii="Calibri" w:eastAsia="Calibri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20937BF"/>
    <w:multiLevelType w:val="multilevel"/>
    <w:tmpl w:val="91307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43048E4"/>
    <w:multiLevelType w:val="hybridMultilevel"/>
    <w:tmpl w:val="09A67AA6"/>
    <w:lvl w:ilvl="0" w:tplc="F3861D80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39081505"/>
    <w:multiLevelType w:val="hybridMultilevel"/>
    <w:tmpl w:val="BB0E7D5C"/>
    <w:lvl w:ilvl="0" w:tplc="8E3AC93C">
      <w:start w:val="1"/>
      <w:numFmt w:val="decimal"/>
      <w:lvlText w:val="%1."/>
      <w:lvlJc w:val="left"/>
      <w:pPr>
        <w:ind w:left="780" w:hanging="492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4">
    <w:nsid w:val="3A255591"/>
    <w:multiLevelType w:val="multilevel"/>
    <w:tmpl w:val="D206B114"/>
    <w:lvl w:ilvl="0">
      <w:start w:val="1"/>
      <w:numFmt w:val="decimal"/>
      <w:lvlText w:val="%1."/>
      <w:lvlJc w:val="left"/>
      <w:pPr>
        <w:ind w:left="1662" w:hanging="1095"/>
      </w:p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color w:val="00000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color w:val="00000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color w:val="00000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color w:val="00000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color w:val="000000"/>
      </w:rPr>
    </w:lvl>
  </w:abstractNum>
  <w:abstractNum w:abstractNumId="25">
    <w:nsid w:val="3B8A6121"/>
    <w:multiLevelType w:val="multilevel"/>
    <w:tmpl w:val="09962C2E"/>
    <w:lvl w:ilvl="0">
      <w:start w:val="9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1017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ascii="Times New Roman" w:hAnsi="Times New Roman" w:cs="Times New Roman" w:hint="default"/>
        <w:sz w:val="28"/>
      </w:rPr>
    </w:lvl>
  </w:abstractNum>
  <w:abstractNum w:abstractNumId="26">
    <w:nsid w:val="3BC41E4F"/>
    <w:multiLevelType w:val="hybridMultilevel"/>
    <w:tmpl w:val="28B2956C"/>
    <w:lvl w:ilvl="0" w:tplc="E6C00766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7">
    <w:nsid w:val="3D7F6783"/>
    <w:multiLevelType w:val="hybridMultilevel"/>
    <w:tmpl w:val="01AA46A8"/>
    <w:lvl w:ilvl="0" w:tplc="DCF0707E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4FA5B64"/>
    <w:multiLevelType w:val="multilevel"/>
    <w:tmpl w:val="AD645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E5F5AF4"/>
    <w:multiLevelType w:val="hybridMultilevel"/>
    <w:tmpl w:val="B0704C3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849114A"/>
    <w:multiLevelType w:val="multilevel"/>
    <w:tmpl w:val="C100D7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8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31">
    <w:nsid w:val="77FC5068"/>
    <w:multiLevelType w:val="hybridMultilevel"/>
    <w:tmpl w:val="D936A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2"/>
  </w:num>
  <w:num w:numId="3">
    <w:abstractNumId w:val="11"/>
  </w:num>
  <w:num w:numId="4">
    <w:abstractNumId w:val="7"/>
  </w:num>
  <w:num w:numId="5">
    <w:abstractNumId w:val="16"/>
  </w:num>
  <w:num w:numId="6">
    <w:abstractNumId w:val="8"/>
  </w:num>
  <w:num w:numId="7">
    <w:abstractNumId w:val="19"/>
  </w:num>
  <w:num w:numId="8">
    <w:abstractNumId w:val="31"/>
  </w:num>
  <w:num w:numId="9">
    <w:abstractNumId w:val="10"/>
  </w:num>
  <w:num w:numId="10">
    <w:abstractNumId w:val="12"/>
  </w:num>
  <w:num w:numId="11">
    <w:abstractNumId w:val="13"/>
  </w:num>
  <w:num w:numId="12">
    <w:abstractNumId w:val="28"/>
  </w:num>
  <w:num w:numId="13">
    <w:abstractNumId w:val="17"/>
  </w:num>
  <w:num w:numId="14">
    <w:abstractNumId w:val="21"/>
  </w:num>
  <w:num w:numId="1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</w:num>
  <w:num w:numId="17">
    <w:abstractNumId w:val="26"/>
  </w:num>
  <w:num w:numId="18">
    <w:abstractNumId w:val="27"/>
  </w:num>
  <w:num w:numId="19">
    <w:abstractNumId w:val="25"/>
  </w:num>
  <w:num w:numId="20">
    <w:abstractNumId w:val="15"/>
  </w:num>
  <w:num w:numId="21">
    <w:abstractNumId w:val="14"/>
  </w:num>
  <w:num w:numId="22">
    <w:abstractNumId w:val="6"/>
  </w:num>
  <w:num w:numId="23">
    <w:abstractNumId w:val="30"/>
  </w:num>
  <w:num w:numId="24">
    <w:abstractNumId w:val="23"/>
  </w:num>
  <w:num w:numId="25">
    <w:abstractNumId w:val="9"/>
  </w:num>
  <w:num w:numId="26">
    <w:abstractNumId w:val="18"/>
  </w:num>
  <w:num w:numId="27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3B69"/>
    <w:rsid w:val="00011776"/>
    <w:rsid w:val="000162CD"/>
    <w:rsid w:val="0004003F"/>
    <w:rsid w:val="0004791E"/>
    <w:rsid w:val="00047D64"/>
    <w:rsid w:val="000510D2"/>
    <w:rsid w:val="00053609"/>
    <w:rsid w:val="00057ACC"/>
    <w:rsid w:val="00060E78"/>
    <w:rsid w:val="00090771"/>
    <w:rsid w:val="000A3B69"/>
    <w:rsid w:val="000B7F16"/>
    <w:rsid w:val="000F3ABD"/>
    <w:rsid w:val="00117A04"/>
    <w:rsid w:val="001330FF"/>
    <w:rsid w:val="0013491F"/>
    <w:rsid w:val="001409A2"/>
    <w:rsid w:val="001517CC"/>
    <w:rsid w:val="00161C3C"/>
    <w:rsid w:val="00172140"/>
    <w:rsid w:val="00173F64"/>
    <w:rsid w:val="00194374"/>
    <w:rsid w:val="001A14E2"/>
    <w:rsid w:val="001B1DCC"/>
    <w:rsid w:val="001B67B1"/>
    <w:rsid w:val="001C3B6C"/>
    <w:rsid w:val="001C52F6"/>
    <w:rsid w:val="001D3E9F"/>
    <w:rsid w:val="001E2177"/>
    <w:rsid w:val="001E3942"/>
    <w:rsid w:val="001F6CC6"/>
    <w:rsid w:val="002025DE"/>
    <w:rsid w:val="00205099"/>
    <w:rsid w:val="002423AD"/>
    <w:rsid w:val="00250790"/>
    <w:rsid w:val="00251D5A"/>
    <w:rsid w:val="00253513"/>
    <w:rsid w:val="00257F4D"/>
    <w:rsid w:val="0026058D"/>
    <w:rsid w:val="00260D3C"/>
    <w:rsid w:val="0026769D"/>
    <w:rsid w:val="00293A48"/>
    <w:rsid w:val="00296E78"/>
    <w:rsid w:val="002A176C"/>
    <w:rsid w:val="002A2102"/>
    <w:rsid w:val="002A65A4"/>
    <w:rsid w:val="002C3CAC"/>
    <w:rsid w:val="0030228B"/>
    <w:rsid w:val="00303DAA"/>
    <w:rsid w:val="003220F0"/>
    <w:rsid w:val="00332D54"/>
    <w:rsid w:val="00386B38"/>
    <w:rsid w:val="003A0691"/>
    <w:rsid w:val="003B5A32"/>
    <w:rsid w:val="003D1D12"/>
    <w:rsid w:val="003D5EDA"/>
    <w:rsid w:val="003E0F6F"/>
    <w:rsid w:val="003F76E8"/>
    <w:rsid w:val="00425B93"/>
    <w:rsid w:val="004269B1"/>
    <w:rsid w:val="004341E2"/>
    <w:rsid w:val="00436D1C"/>
    <w:rsid w:val="00441394"/>
    <w:rsid w:val="004674BC"/>
    <w:rsid w:val="004723B6"/>
    <w:rsid w:val="00484200"/>
    <w:rsid w:val="004930FC"/>
    <w:rsid w:val="00494E3E"/>
    <w:rsid w:val="004A215C"/>
    <w:rsid w:val="004A69B5"/>
    <w:rsid w:val="004C7273"/>
    <w:rsid w:val="005111B3"/>
    <w:rsid w:val="0051270B"/>
    <w:rsid w:val="00515FCE"/>
    <w:rsid w:val="00521CDC"/>
    <w:rsid w:val="0052439E"/>
    <w:rsid w:val="00552627"/>
    <w:rsid w:val="00564781"/>
    <w:rsid w:val="005760A1"/>
    <w:rsid w:val="00584D53"/>
    <w:rsid w:val="00596B02"/>
    <w:rsid w:val="005B129B"/>
    <w:rsid w:val="005E6BDE"/>
    <w:rsid w:val="0060145C"/>
    <w:rsid w:val="00602C41"/>
    <w:rsid w:val="006201B9"/>
    <w:rsid w:val="0062519A"/>
    <w:rsid w:val="00634A58"/>
    <w:rsid w:val="0063559A"/>
    <w:rsid w:val="00647BC6"/>
    <w:rsid w:val="00654227"/>
    <w:rsid w:val="00660002"/>
    <w:rsid w:val="0067076A"/>
    <w:rsid w:val="00676852"/>
    <w:rsid w:val="0068555C"/>
    <w:rsid w:val="006B4807"/>
    <w:rsid w:val="006C2457"/>
    <w:rsid w:val="006C60D3"/>
    <w:rsid w:val="006C6516"/>
    <w:rsid w:val="006D5256"/>
    <w:rsid w:val="006D60FD"/>
    <w:rsid w:val="006D7D40"/>
    <w:rsid w:val="006E6539"/>
    <w:rsid w:val="006F7A47"/>
    <w:rsid w:val="00702255"/>
    <w:rsid w:val="0070740D"/>
    <w:rsid w:val="00716334"/>
    <w:rsid w:val="00723C2C"/>
    <w:rsid w:val="00724FF9"/>
    <w:rsid w:val="00730800"/>
    <w:rsid w:val="0074349F"/>
    <w:rsid w:val="00752922"/>
    <w:rsid w:val="0078679F"/>
    <w:rsid w:val="007916A7"/>
    <w:rsid w:val="007A2435"/>
    <w:rsid w:val="007C6080"/>
    <w:rsid w:val="007D3335"/>
    <w:rsid w:val="007E12F0"/>
    <w:rsid w:val="007E1BC7"/>
    <w:rsid w:val="00800339"/>
    <w:rsid w:val="008046EE"/>
    <w:rsid w:val="008260CE"/>
    <w:rsid w:val="0082761E"/>
    <w:rsid w:val="00852B09"/>
    <w:rsid w:val="008915D8"/>
    <w:rsid w:val="00895B5E"/>
    <w:rsid w:val="008A4684"/>
    <w:rsid w:val="008B0984"/>
    <w:rsid w:val="008B4C96"/>
    <w:rsid w:val="008D1608"/>
    <w:rsid w:val="009061E2"/>
    <w:rsid w:val="00907F82"/>
    <w:rsid w:val="00914FD5"/>
    <w:rsid w:val="00923244"/>
    <w:rsid w:val="00932415"/>
    <w:rsid w:val="00940B7D"/>
    <w:rsid w:val="0094303F"/>
    <w:rsid w:val="00950008"/>
    <w:rsid w:val="00983F45"/>
    <w:rsid w:val="009B5810"/>
    <w:rsid w:val="009C3126"/>
    <w:rsid w:val="009D2A5E"/>
    <w:rsid w:val="009E7CD7"/>
    <w:rsid w:val="009F4387"/>
    <w:rsid w:val="00A038CF"/>
    <w:rsid w:val="00A07E82"/>
    <w:rsid w:val="00A12101"/>
    <w:rsid w:val="00A1345A"/>
    <w:rsid w:val="00A14A96"/>
    <w:rsid w:val="00A163EB"/>
    <w:rsid w:val="00A307CF"/>
    <w:rsid w:val="00A34DD6"/>
    <w:rsid w:val="00A40054"/>
    <w:rsid w:val="00A43638"/>
    <w:rsid w:val="00A44545"/>
    <w:rsid w:val="00A63C3C"/>
    <w:rsid w:val="00A64560"/>
    <w:rsid w:val="00A83297"/>
    <w:rsid w:val="00A92502"/>
    <w:rsid w:val="00A94206"/>
    <w:rsid w:val="00AA0AE2"/>
    <w:rsid w:val="00AB31A0"/>
    <w:rsid w:val="00AC1BA5"/>
    <w:rsid w:val="00AD132D"/>
    <w:rsid w:val="00AD1748"/>
    <w:rsid w:val="00AD381D"/>
    <w:rsid w:val="00B0000A"/>
    <w:rsid w:val="00B05FFD"/>
    <w:rsid w:val="00B34FCD"/>
    <w:rsid w:val="00B366D5"/>
    <w:rsid w:val="00B43332"/>
    <w:rsid w:val="00B46910"/>
    <w:rsid w:val="00B54731"/>
    <w:rsid w:val="00B608E1"/>
    <w:rsid w:val="00B674B8"/>
    <w:rsid w:val="00B70A8B"/>
    <w:rsid w:val="00B71C5E"/>
    <w:rsid w:val="00BA478C"/>
    <w:rsid w:val="00BA7B0F"/>
    <w:rsid w:val="00BB1CBA"/>
    <w:rsid w:val="00BB7213"/>
    <w:rsid w:val="00BE139C"/>
    <w:rsid w:val="00C059F3"/>
    <w:rsid w:val="00C12F27"/>
    <w:rsid w:val="00C22C56"/>
    <w:rsid w:val="00C23782"/>
    <w:rsid w:val="00C24A6E"/>
    <w:rsid w:val="00C24C11"/>
    <w:rsid w:val="00C7327B"/>
    <w:rsid w:val="00C960B8"/>
    <w:rsid w:val="00CB06E9"/>
    <w:rsid w:val="00CD57BF"/>
    <w:rsid w:val="00CD679D"/>
    <w:rsid w:val="00CE29A9"/>
    <w:rsid w:val="00CE6659"/>
    <w:rsid w:val="00CF6FBF"/>
    <w:rsid w:val="00CF7FB8"/>
    <w:rsid w:val="00D058D6"/>
    <w:rsid w:val="00D1501B"/>
    <w:rsid w:val="00D165C5"/>
    <w:rsid w:val="00D16A73"/>
    <w:rsid w:val="00D230B5"/>
    <w:rsid w:val="00D23F28"/>
    <w:rsid w:val="00D314B2"/>
    <w:rsid w:val="00D45D06"/>
    <w:rsid w:val="00D51238"/>
    <w:rsid w:val="00D542DB"/>
    <w:rsid w:val="00D610A4"/>
    <w:rsid w:val="00D73D42"/>
    <w:rsid w:val="00D75CCC"/>
    <w:rsid w:val="00D8121A"/>
    <w:rsid w:val="00D82BE0"/>
    <w:rsid w:val="00D947EF"/>
    <w:rsid w:val="00DA0B08"/>
    <w:rsid w:val="00DB395F"/>
    <w:rsid w:val="00DC7194"/>
    <w:rsid w:val="00DD1B25"/>
    <w:rsid w:val="00DD1DCE"/>
    <w:rsid w:val="00DD6162"/>
    <w:rsid w:val="00DD655B"/>
    <w:rsid w:val="00DE1E84"/>
    <w:rsid w:val="00E03B39"/>
    <w:rsid w:val="00E04B81"/>
    <w:rsid w:val="00E05A2D"/>
    <w:rsid w:val="00E170CC"/>
    <w:rsid w:val="00E26C97"/>
    <w:rsid w:val="00E27213"/>
    <w:rsid w:val="00E34C2A"/>
    <w:rsid w:val="00E43811"/>
    <w:rsid w:val="00E8065D"/>
    <w:rsid w:val="00EB065B"/>
    <w:rsid w:val="00EC3462"/>
    <w:rsid w:val="00ED3A05"/>
    <w:rsid w:val="00EE71F3"/>
    <w:rsid w:val="00EF080F"/>
    <w:rsid w:val="00F362A3"/>
    <w:rsid w:val="00F36FD9"/>
    <w:rsid w:val="00F43808"/>
    <w:rsid w:val="00F921A9"/>
    <w:rsid w:val="00FC484B"/>
    <w:rsid w:val="00FD4084"/>
    <w:rsid w:val="00FF5985"/>
    <w:rsid w:val="00FF5E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1F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05360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Cambria" w:eastAsia="Times New Roman" w:hAnsi="Cambria"/>
      <w:b/>
      <w:bCs/>
      <w:kern w:val="1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E139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1409A2"/>
    <w:rPr>
      <w:rFonts w:ascii="Cambria" w:eastAsia="Times New Roman" w:hAnsi="Cambria" w:cs="Times New Roman"/>
      <w:b/>
      <w:bCs/>
      <w:kern w:val="1"/>
      <w:sz w:val="32"/>
      <w:szCs w:val="32"/>
    </w:rPr>
  </w:style>
  <w:style w:type="table" w:customStyle="1" w:styleId="11">
    <w:name w:val="Сетка таблицы1"/>
    <w:basedOn w:val="a1"/>
    <w:uiPriority w:val="59"/>
    <w:rsid w:val="00EE71F3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Обычный1"/>
    <w:uiPriority w:val="99"/>
    <w:qFormat/>
    <w:rsid w:val="00EE71F3"/>
    <w:pPr>
      <w:suppressAutoHyphens/>
      <w:spacing w:after="0" w:line="240" w:lineRule="auto"/>
    </w:pPr>
    <w:rPr>
      <w:rFonts w:ascii="Calibri" w:eastAsia="Calibri" w:hAnsi="Calibri" w:cs="Times New Roman"/>
      <w:color w:val="00000A"/>
    </w:rPr>
  </w:style>
  <w:style w:type="paragraph" w:styleId="a3">
    <w:name w:val="Balloon Text"/>
    <w:basedOn w:val="a"/>
    <w:link w:val="a4"/>
    <w:uiPriority w:val="99"/>
    <w:unhideWhenUsed/>
    <w:rsid w:val="00B67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B674B8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39"/>
    <w:rsid w:val="0062519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aliases w:val="Обычный (Web), Знак Знак10,Знак Знак10"/>
    <w:basedOn w:val="a"/>
    <w:link w:val="a7"/>
    <w:uiPriority w:val="99"/>
    <w:unhideWhenUsed/>
    <w:qFormat/>
    <w:rsid w:val="00296E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uiPriority w:val="99"/>
    <w:rsid w:val="001409A2"/>
    <w:rPr>
      <w:color w:val="0000FF"/>
      <w:u w:val="single"/>
    </w:rPr>
  </w:style>
  <w:style w:type="paragraph" w:customStyle="1" w:styleId="a9">
    <w:name w:val="Стандарт"/>
    <w:basedOn w:val="a"/>
    <w:rsid w:val="001409A2"/>
    <w:pPr>
      <w:widowControl w:val="0"/>
      <w:suppressAutoHyphens/>
      <w:spacing w:after="0" w:line="360" w:lineRule="auto"/>
      <w:jc w:val="both"/>
    </w:pPr>
    <w:rPr>
      <w:rFonts w:ascii="Times New Roman" w:eastAsia="Times New Roman" w:hAnsi="Times New Roman"/>
      <w:b/>
      <w:szCs w:val="20"/>
      <w:lang w:eastAsia="zh-CN"/>
    </w:rPr>
  </w:style>
  <w:style w:type="paragraph" w:customStyle="1" w:styleId="Major">
    <w:name w:val="Major"/>
    <w:basedOn w:val="a"/>
    <w:rsid w:val="001409A2"/>
    <w:pPr>
      <w:tabs>
        <w:tab w:val="right" w:pos="10065"/>
      </w:tabs>
      <w:suppressAutoHyphens/>
      <w:spacing w:after="0" w:line="288" w:lineRule="auto"/>
      <w:jc w:val="both"/>
    </w:pPr>
    <w:rPr>
      <w:rFonts w:ascii="Peterburg" w:eastAsia="Times New Roman" w:hAnsi="Peterburg" w:cs="Peterburg"/>
      <w:sz w:val="20"/>
      <w:szCs w:val="20"/>
      <w:lang w:val="en-US" w:eastAsia="zh-CN"/>
    </w:rPr>
  </w:style>
  <w:style w:type="paragraph" w:customStyle="1" w:styleId="21">
    <w:name w:val="Основной текст 21"/>
    <w:basedOn w:val="a"/>
    <w:rsid w:val="001409A2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zh-CN"/>
    </w:rPr>
  </w:style>
  <w:style w:type="paragraph" w:customStyle="1" w:styleId="Lista">
    <w:name w:val="Lista"/>
    <w:basedOn w:val="a"/>
    <w:rsid w:val="001409A2"/>
    <w:pPr>
      <w:suppressAutoHyphens/>
      <w:spacing w:after="20" w:line="168" w:lineRule="auto"/>
      <w:ind w:left="284" w:hanging="284"/>
      <w:jc w:val="both"/>
    </w:pPr>
    <w:rPr>
      <w:rFonts w:ascii="Peterburg" w:eastAsia="Times New Roman" w:hAnsi="Peterburg" w:cs="Peterburg"/>
      <w:sz w:val="18"/>
      <w:szCs w:val="20"/>
      <w:lang w:val="en-US" w:eastAsia="zh-CN"/>
    </w:rPr>
  </w:style>
  <w:style w:type="character" w:customStyle="1" w:styleId="13">
    <w:name w:val="Гиперссылка1"/>
    <w:basedOn w:val="a0"/>
    <w:rsid w:val="00053609"/>
  </w:style>
  <w:style w:type="paragraph" w:customStyle="1" w:styleId="14">
    <w:name w:val="Стиль1"/>
    <w:basedOn w:val="a"/>
    <w:link w:val="15"/>
    <w:qFormat/>
    <w:rsid w:val="00053609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15">
    <w:name w:val="Стиль1 Знак"/>
    <w:basedOn w:val="a0"/>
    <w:link w:val="14"/>
    <w:rsid w:val="0005360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table0">
    <w:name w:val="table0"/>
    <w:basedOn w:val="a"/>
    <w:rsid w:val="000536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">
    <w:name w:val="table"/>
    <w:basedOn w:val="a"/>
    <w:rsid w:val="000536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053609"/>
    <w:pPr>
      <w:suppressAutoHyphens/>
      <w:ind w:left="720"/>
      <w:jc w:val="both"/>
    </w:pPr>
    <w:rPr>
      <w:lang w:eastAsia="ar-SA"/>
    </w:rPr>
  </w:style>
  <w:style w:type="character" w:customStyle="1" w:styleId="110">
    <w:name w:val="Заголовок 1 Знак1"/>
    <w:basedOn w:val="a0"/>
    <w:uiPriority w:val="9"/>
    <w:rsid w:val="000536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053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53609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053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53609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1"/>
    <w:rsid w:val="0005360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">
    <w:name w:val="Цветовое выделение"/>
    <w:uiPriority w:val="99"/>
    <w:rsid w:val="00053609"/>
    <w:rPr>
      <w:b/>
      <w:bCs/>
      <w:color w:val="26282F"/>
    </w:rPr>
  </w:style>
  <w:style w:type="character" w:customStyle="1" w:styleId="af0">
    <w:name w:val="Гипертекстовая ссылка"/>
    <w:basedOn w:val="af"/>
    <w:uiPriority w:val="99"/>
    <w:rsid w:val="00053609"/>
    <w:rPr>
      <w:b/>
      <w:bCs/>
      <w:color w:val="106BBE"/>
    </w:rPr>
  </w:style>
  <w:style w:type="paragraph" w:customStyle="1" w:styleId="af1">
    <w:name w:val="Нормальный (таблица)"/>
    <w:basedOn w:val="a"/>
    <w:next w:val="a"/>
    <w:rsid w:val="0005360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2">
    <w:name w:val="Таблицы (моноширинный)"/>
    <w:basedOn w:val="a"/>
    <w:next w:val="a"/>
    <w:uiPriority w:val="99"/>
    <w:rsid w:val="0005360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05360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4">
    <w:name w:val="Сноска"/>
    <w:basedOn w:val="a"/>
    <w:next w:val="a"/>
    <w:uiPriority w:val="99"/>
    <w:rsid w:val="0005360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character" w:customStyle="1" w:styleId="af5">
    <w:name w:val="Цветовое выделение для Текст"/>
    <w:uiPriority w:val="99"/>
    <w:rsid w:val="00053609"/>
    <w:rPr>
      <w:rFonts w:ascii="Times New Roman CYR" w:hAnsi="Times New Roman CYR" w:cs="Times New Roman CYR"/>
    </w:rPr>
  </w:style>
  <w:style w:type="paragraph" w:customStyle="1" w:styleId="ConsPlusNonformat">
    <w:name w:val="ConsPlusNonformat"/>
    <w:link w:val="ConsPlusNonformat1"/>
    <w:uiPriority w:val="99"/>
    <w:rsid w:val="002A176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No Spacing"/>
    <w:link w:val="af7"/>
    <w:uiPriority w:val="1"/>
    <w:qFormat/>
    <w:rsid w:val="0013491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rsid w:val="00BE139C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16">
    <w:name w:val="Нет списка1"/>
    <w:next w:val="a2"/>
    <w:uiPriority w:val="99"/>
    <w:semiHidden/>
    <w:unhideWhenUsed/>
    <w:rsid w:val="004723B6"/>
  </w:style>
  <w:style w:type="character" w:styleId="af8">
    <w:name w:val="FollowedHyperlink"/>
    <w:basedOn w:val="a0"/>
    <w:uiPriority w:val="99"/>
    <w:semiHidden/>
    <w:unhideWhenUsed/>
    <w:rsid w:val="004723B6"/>
    <w:rPr>
      <w:color w:val="800080"/>
      <w:u w:val="single"/>
    </w:rPr>
  </w:style>
  <w:style w:type="paragraph" w:customStyle="1" w:styleId="xl69">
    <w:name w:val="xl69"/>
    <w:basedOn w:val="a"/>
    <w:rsid w:val="004723B6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4723B6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4723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3">
    <w:name w:val="xl73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4723B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4723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4723B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4723B6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"/>
    <w:rsid w:val="004723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"/>
    <w:rsid w:val="004723B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"/>
    <w:rsid w:val="004723B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9">
    <w:name w:val="xl89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0">
    <w:name w:val="xl90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4723B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"/>
    <w:rsid w:val="004723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"/>
    <w:rsid w:val="004723B6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01">
    <w:name w:val="xl101"/>
    <w:basedOn w:val="a"/>
    <w:rsid w:val="004723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2">
    <w:name w:val="xl102"/>
    <w:basedOn w:val="a"/>
    <w:rsid w:val="004723B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"/>
    <w:rsid w:val="004723B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"/>
    <w:rsid w:val="004723B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5">
    <w:name w:val="xl105"/>
    <w:basedOn w:val="a"/>
    <w:rsid w:val="004723B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6">
    <w:name w:val="xl106"/>
    <w:basedOn w:val="a"/>
    <w:rsid w:val="004723B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4723B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4723B6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5"/>
    <w:uiPriority w:val="59"/>
    <w:rsid w:val="006D525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"/>
    <w:basedOn w:val="a"/>
    <w:link w:val="afa"/>
    <w:rsid w:val="00852B09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a">
    <w:name w:val="Основной текст Знак"/>
    <w:basedOn w:val="a0"/>
    <w:link w:val="af9"/>
    <w:rsid w:val="00852B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Body Text Indent"/>
    <w:basedOn w:val="a"/>
    <w:link w:val="afc"/>
    <w:uiPriority w:val="99"/>
    <w:unhideWhenUsed/>
    <w:rsid w:val="00251D5A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rsid w:val="00251D5A"/>
    <w:rPr>
      <w:rFonts w:ascii="Calibri" w:eastAsia="Calibri" w:hAnsi="Calibri" w:cs="Times New Roman"/>
    </w:rPr>
  </w:style>
  <w:style w:type="character" w:customStyle="1" w:styleId="WW8Num1z0">
    <w:name w:val="WW8Num1z0"/>
    <w:rsid w:val="005111B3"/>
    <w:rPr>
      <w:rFonts w:hint="default"/>
    </w:rPr>
  </w:style>
  <w:style w:type="character" w:customStyle="1" w:styleId="WW8Num1z1">
    <w:name w:val="WW8Num1z1"/>
    <w:rsid w:val="005111B3"/>
  </w:style>
  <w:style w:type="character" w:customStyle="1" w:styleId="WW8Num1z2">
    <w:name w:val="WW8Num1z2"/>
    <w:rsid w:val="005111B3"/>
  </w:style>
  <w:style w:type="character" w:customStyle="1" w:styleId="WW8Num1z3">
    <w:name w:val="WW8Num1z3"/>
    <w:rsid w:val="005111B3"/>
  </w:style>
  <w:style w:type="character" w:customStyle="1" w:styleId="WW8Num1z4">
    <w:name w:val="WW8Num1z4"/>
    <w:rsid w:val="005111B3"/>
  </w:style>
  <w:style w:type="character" w:customStyle="1" w:styleId="WW8Num1z5">
    <w:name w:val="WW8Num1z5"/>
    <w:rsid w:val="005111B3"/>
  </w:style>
  <w:style w:type="character" w:customStyle="1" w:styleId="WW8Num1z6">
    <w:name w:val="WW8Num1z6"/>
    <w:rsid w:val="005111B3"/>
  </w:style>
  <w:style w:type="character" w:customStyle="1" w:styleId="WW8Num1z7">
    <w:name w:val="WW8Num1z7"/>
    <w:rsid w:val="005111B3"/>
  </w:style>
  <w:style w:type="character" w:customStyle="1" w:styleId="WW8Num1z8">
    <w:name w:val="WW8Num1z8"/>
    <w:rsid w:val="005111B3"/>
  </w:style>
  <w:style w:type="character" w:customStyle="1" w:styleId="WW8Num2z0">
    <w:name w:val="WW8Num2z0"/>
    <w:rsid w:val="005111B3"/>
    <w:rPr>
      <w:rFonts w:hint="default"/>
    </w:rPr>
  </w:style>
  <w:style w:type="character" w:customStyle="1" w:styleId="WW8Num3z0">
    <w:name w:val="WW8Num3z0"/>
    <w:rsid w:val="005111B3"/>
    <w:rPr>
      <w:rFonts w:ascii="Symbol" w:hAnsi="Symbol" w:cs="Symbol" w:hint="default"/>
      <w:color w:val="auto"/>
    </w:rPr>
  </w:style>
  <w:style w:type="character" w:customStyle="1" w:styleId="WW8Num3z1">
    <w:name w:val="WW8Num3z1"/>
    <w:rsid w:val="005111B3"/>
    <w:rPr>
      <w:rFonts w:ascii="Courier New" w:hAnsi="Courier New" w:cs="Courier New" w:hint="default"/>
    </w:rPr>
  </w:style>
  <w:style w:type="character" w:customStyle="1" w:styleId="WW8Num3z2">
    <w:name w:val="WW8Num3z2"/>
    <w:rsid w:val="005111B3"/>
    <w:rPr>
      <w:rFonts w:ascii="Wingdings" w:hAnsi="Wingdings" w:cs="Wingdings" w:hint="default"/>
    </w:rPr>
  </w:style>
  <w:style w:type="character" w:customStyle="1" w:styleId="WW8Num3z3">
    <w:name w:val="WW8Num3z3"/>
    <w:rsid w:val="005111B3"/>
    <w:rPr>
      <w:rFonts w:ascii="Symbol" w:hAnsi="Symbol" w:cs="Symbol" w:hint="default"/>
    </w:rPr>
  </w:style>
  <w:style w:type="character" w:customStyle="1" w:styleId="WW8Num4z0">
    <w:name w:val="WW8Num4z0"/>
    <w:rsid w:val="005111B3"/>
    <w:rPr>
      <w:rFonts w:hint="default"/>
    </w:rPr>
  </w:style>
  <w:style w:type="character" w:customStyle="1" w:styleId="WW8Num5z0">
    <w:name w:val="WW8Num5z0"/>
    <w:rsid w:val="005111B3"/>
    <w:rPr>
      <w:rFonts w:hint="default"/>
    </w:rPr>
  </w:style>
  <w:style w:type="character" w:customStyle="1" w:styleId="WW8Num5z1">
    <w:name w:val="WW8Num5z1"/>
    <w:rsid w:val="005111B3"/>
  </w:style>
  <w:style w:type="character" w:customStyle="1" w:styleId="WW8Num5z2">
    <w:name w:val="WW8Num5z2"/>
    <w:rsid w:val="005111B3"/>
  </w:style>
  <w:style w:type="character" w:customStyle="1" w:styleId="WW8Num5z3">
    <w:name w:val="WW8Num5z3"/>
    <w:rsid w:val="005111B3"/>
  </w:style>
  <w:style w:type="character" w:customStyle="1" w:styleId="WW8Num5z4">
    <w:name w:val="WW8Num5z4"/>
    <w:rsid w:val="005111B3"/>
  </w:style>
  <w:style w:type="character" w:customStyle="1" w:styleId="WW8Num5z5">
    <w:name w:val="WW8Num5z5"/>
    <w:rsid w:val="005111B3"/>
  </w:style>
  <w:style w:type="character" w:customStyle="1" w:styleId="WW8Num5z6">
    <w:name w:val="WW8Num5z6"/>
    <w:rsid w:val="005111B3"/>
  </w:style>
  <w:style w:type="character" w:customStyle="1" w:styleId="WW8Num5z7">
    <w:name w:val="WW8Num5z7"/>
    <w:rsid w:val="005111B3"/>
  </w:style>
  <w:style w:type="character" w:customStyle="1" w:styleId="WW8Num5z8">
    <w:name w:val="WW8Num5z8"/>
    <w:rsid w:val="005111B3"/>
  </w:style>
  <w:style w:type="character" w:customStyle="1" w:styleId="WW8Num6z0">
    <w:name w:val="WW8Num6z0"/>
    <w:rsid w:val="005111B3"/>
  </w:style>
  <w:style w:type="character" w:customStyle="1" w:styleId="WW8Num6z1">
    <w:name w:val="WW8Num6z1"/>
    <w:rsid w:val="005111B3"/>
  </w:style>
  <w:style w:type="character" w:customStyle="1" w:styleId="WW8Num6z2">
    <w:name w:val="WW8Num6z2"/>
    <w:rsid w:val="005111B3"/>
  </w:style>
  <w:style w:type="character" w:customStyle="1" w:styleId="WW8Num6z3">
    <w:name w:val="WW8Num6z3"/>
    <w:rsid w:val="005111B3"/>
  </w:style>
  <w:style w:type="character" w:customStyle="1" w:styleId="WW8Num6z4">
    <w:name w:val="WW8Num6z4"/>
    <w:rsid w:val="005111B3"/>
  </w:style>
  <w:style w:type="character" w:customStyle="1" w:styleId="WW8Num6z5">
    <w:name w:val="WW8Num6z5"/>
    <w:rsid w:val="005111B3"/>
  </w:style>
  <w:style w:type="character" w:customStyle="1" w:styleId="WW8Num6z6">
    <w:name w:val="WW8Num6z6"/>
    <w:rsid w:val="005111B3"/>
  </w:style>
  <w:style w:type="character" w:customStyle="1" w:styleId="WW8Num6z7">
    <w:name w:val="WW8Num6z7"/>
    <w:rsid w:val="005111B3"/>
  </w:style>
  <w:style w:type="character" w:customStyle="1" w:styleId="WW8Num6z8">
    <w:name w:val="WW8Num6z8"/>
    <w:rsid w:val="005111B3"/>
  </w:style>
  <w:style w:type="character" w:customStyle="1" w:styleId="WW8Num7z0">
    <w:name w:val="WW8Num7z0"/>
    <w:rsid w:val="005111B3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8"/>
      <w:szCs w:val="28"/>
      <w:u w:val="none" w:color="000000"/>
      <w:vertAlign w:val="baseline"/>
    </w:rPr>
  </w:style>
  <w:style w:type="character" w:customStyle="1" w:styleId="WW8Num8z0">
    <w:name w:val="WW8Num8z0"/>
    <w:rsid w:val="005111B3"/>
    <w:rPr>
      <w:rFonts w:hint="default"/>
      <w:color w:val="auto"/>
      <w:sz w:val="28"/>
      <w:szCs w:val="28"/>
    </w:rPr>
  </w:style>
  <w:style w:type="character" w:customStyle="1" w:styleId="WW8Num8z1">
    <w:name w:val="WW8Num8z1"/>
    <w:rsid w:val="005111B3"/>
  </w:style>
  <w:style w:type="character" w:customStyle="1" w:styleId="WW8Num8z2">
    <w:name w:val="WW8Num8z2"/>
    <w:rsid w:val="005111B3"/>
  </w:style>
  <w:style w:type="character" w:customStyle="1" w:styleId="WW8Num8z3">
    <w:name w:val="WW8Num8z3"/>
    <w:rsid w:val="005111B3"/>
  </w:style>
  <w:style w:type="character" w:customStyle="1" w:styleId="WW8Num8z4">
    <w:name w:val="WW8Num8z4"/>
    <w:rsid w:val="005111B3"/>
  </w:style>
  <w:style w:type="character" w:customStyle="1" w:styleId="WW8Num8z5">
    <w:name w:val="WW8Num8z5"/>
    <w:rsid w:val="005111B3"/>
  </w:style>
  <w:style w:type="character" w:customStyle="1" w:styleId="WW8Num8z6">
    <w:name w:val="WW8Num8z6"/>
    <w:rsid w:val="005111B3"/>
  </w:style>
  <w:style w:type="character" w:customStyle="1" w:styleId="WW8Num8z7">
    <w:name w:val="WW8Num8z7"/>
    <w:rsid w:val="005111B3"/>
  </w:style>
  <w:style w:type="character" w:customStyle="1" w:styleId="WW8Num8z8">
    <w:name w:val="WW8Num8z8"/>
    <w:rsid w:val="005111B3"/>
  </w:style>
  <w:style w:type="character" w:customStyle="1" w:styleId="17">
    <w:name w:val="Основной шрифт абзаца1"/>
    <w:rsid w:val="005111B3"/>
  </w:style>
  <w:style w:type="character" w:customStyle="1" w:styleId="afd">
    <w:name w:val="Название Знак"/>
    <w:link w:val="afe"/>
    <w:rsid w:val="005111B3"/>
    <w:rPr>
      <w:b/>
      <w:bCs/>
      <w:sz w:val="28"/>
      <w:szCs w:val="24"/>
    </w:rPr>
  </w:style>
  <w:style w:type="paragraph" w:customStyle="1" w:styleId="aff">
    <w:name w:val="Заголовок"/>
    <w:basedOn w:val="a"/>
    <w:next w:val="af9"/>
    <w:rsid w:val="005111B3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zh-CN"/>
    </w:rPr>
  </w:style>
  <w:style w:type="paragraph" w:styleId="aff0">
    <w:name w:val="List"/>
    <w:basedOn w:val="af9"/>
    <w:rsid w:val="005111B3"/>
    <w:pPr>
      <w:suppressAutoHyphens/>
      <w:spacing w:after="140" w:line="288" w:lineRule="auto"/>
    </w:pPr>
    <w:rPr>
      <w:rFonts w:cs="Lucida Sans"/>
      <w:lang w:eastAsia="zh-CN"/>
    </w:rPr>
  </w:style>
  <w:style w:type="paragraph" w:styleId="aff1">
    <w:name w:val="caption"/>
    <w:basedOn w:val="a"/>
    <w:qFormat/>
    <w:rsid w:val="005111B3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Lucida Sans"/>
      <w:i/>
      <w:iCs/>
      <w:sz w:val="24"/>
      <w:szCs w:val="24"/>
      <w:lang w:eastAsia="zh-CN"/>
    </w:rPr>
  </w:style>
  <w:style w:type="paragraph" w:customStyle="1" w:styleId="18">
    <w:name w:val="Указатель1"/>
    <w:basedOn w:val="a"/>
    <w:rsid w:val="005111B3"/>
    <w:pPr>
      <w:suppressLineNumbers/>
      <w:suppressAutoHyphens/>
      <w:spacing w:after="0" w:line="240" w:lineRule="auto"/>
    </w:pPr>
    <w:rPr>
      <w:rFonts w:ascii="Times New Roman" w:eastAsia="Times New Roman" w:hAnsi="Times New Roman" w:cs="Lucida Sans"/>
      <w:sz w:val="24"/>
      <w:szCs w:val="24"/>
      <w:lang w:eastAsia="zh-CN"/>
    </w:rPr>
  </w:style>
  <w:style w:type="paragraph" w:customStyle="1" w:styleId="ConsPlusTitle">
    <w:name w:val="ConsPlusTitle"/>
    <w:rsid w:val="005111B3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ConsPlusCell">
    <w:name w:val="ConsPlusCell"/>
    <w:uiPriority w:val="99"/>
    <w:rsid w:val="005111B3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aff2">
    <w:name w:val="Содержимое таблицы"/>
    <w:basedOn w:val="a"/>
    <w:rsid w:val="005111B3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aff3">
    <w:name w:val="Заголовок таблицы"/>
    <w:basedOn w:val="aff2"/>
    <w:rsid w:val="005111B3"/>
    <w:pPr>
      <w:jc w:val="center"/>
    </w:pPr>
    <w:rPr>
      <w:b/>
      <w:bCs/>
    </w:rPr>
  </w:style>
  <w:style w:type="paragraph" w:customStyle="1" w:styleId="bodytext">
    <w:name w:val="bodytext"/>
    <w:basedOn w:val="a"/>
    <w:rsid w:val="001330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Гиперссылка2"/>
    <w:basedOn w:val="a0"/>
    <w:rsid w:val="001330FF"/>
  </w:style>
  <w:style w:type="paragraph" w:customStyle="1" w:styleId="111">
    <w:name w:val="111"/>
    <w:basedOn w:val="a"/>
    <w:rsid w:val="001330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4">
    <w:name w:val="Plain Text"/>
    <w:basedOn w:val="a"/>
    <w:link w:val="aff5"/>
    <w:unhideWhenUsed/>
    <w:rsid w:val="00B608E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5">
    <w:name w:val="Текст Знак"/>
    <w:basedOn w:val="a0"/>
    <w:link w:val="aff4"/>
    <w:rsid w:val="00B608E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1">
    <w:name w:val="ConsPlusNonformat1"/>
    <w:link w:val="ConsPlusNonformat"/>
    <w:locked/>
    <w:rsid w:val="004A69B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2">
    <w:name w:val="Основной текст 2 Знак"/>
    <w:link w:val="23"/>
    <w:locked/>
    <w:rsid w:val="007E12F0"/>
    <w:rPr>
      <w:lang w:eastAsia="ru-RU"/>
    </w:rPr>
  </w:style>
  <w:style w:type="paragraph" w:styleId="23">
    <w:name w:val="Body Text 2"/>
    <w:basedOn w:val="a"/>
    <w:link w:val="22"/>
    <w:rsid w:val="007E12F0"/>
    <w:pPr>
      <w:autoSpaceDE w:val="0"/>
      <w:autoSpaceDN w:val="0"/>
      <w:spacing w:after="0" w:line="240" w:lineRule="auto"/>
      <w:ind w:firstLine="709"/>
      <w:jc w:val="both"/>
    </w:pPr>
    <w:rPr>
      <w:rFonts w:asciiTheme="minorHAnsi" w:eastAsiaTheme="minorHAnsi" w:hAnsiTheme="minorHAnsi" w:cstheme="minorBidi"/>
      <w:lang w:eastAsia="ru-RU"/>
    </w:rPr>
  </w:style>
  <w:style w:type="character" w:customStyle="1" w:styleId="210">
    <w:name w:val="Основной текст 2 Знак1"/>
    <w:basedOn w:val="a0"/>
    <w:uiPriority w:val="99"/>
    <w:semiHidden/>
    <w:rsid w:val="007E12F0"/>
    <w:rPr>
      <w:rFonts w:ascii="Calibri" w:eastAsia="Calibri" w:hAnsi="Calibri" w:cs="Times New Roman"/>
    </w:rPr>
  </w:style>
  <w:style w:type="paragraph" w:customStyle="1" w:styleId="s16">
    <w:name w:val="s_16"/>
    <w:basedOn w:val="a"/>
    <w:rsid w:val="007E12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1">
    <w:name w:val="s_1"/>
    <w:basedOn w:val="a"/>
    <w:rsid w:val="007E12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7E12F0"/>
    <w:pPr>
      <w:widowControl w:val="0"/>
      <w:suppressAutoHyphens/>
      <w:spacing w:after="0" w:line="100" w:lineRule="atLeast"/>
    </w:pPr>
    <w:rPr>
      <w:rFonts w:ascii="Times New Roman" w:eastAsia="Times New Roman" w:hAnsi="Times New Roman"/>
      <w:lang w:eastAsia="ar-SA"/>
    </w:rPr>
  </w:style>
  <w:style w:type="character" w:styleId="aff6">
    <w:name w:val="annotation reference"/>
    <w:basedOn w:val="a0"/>
    <w:uiPriority w:val="99"/>
    <w:semiHidden/>
    <w:unhideWhenUsed/>
    <w:rsid w:val="007E12F0"/>
    <w:rPr>
      <w:sz w:val="16"/>
      <w:szCs w:val="16"/>
    </w:rPr>
  </w:style>
  <w:style w:type="paragraph" w:styleId="aff7">
    <w:name w:val="annotation text"/>
    <w:basedOn w:val="a"/>
    <w:link w:val="aff8"/>
    <w:uiPriority w:val="99"/>
    <w:semiHidden/>
    <w:unhideWhenUsed/>
    <w:rsid w:val="007E12F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8">
    <w:name w:val="Текст примечания Знак"/>
    <w:basedOn w:val="a0"/>
    <w:link w:val="aff7"/>
    <w:uiPriority w:val="99"/>
    <w:semiHidden/>
    <w:rsid w:val="007E12F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7E12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E12F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7E12F0"/>
  </w:style>
  <w:style w:type="paragraph" w:customStyle="1" w:styleId="empty">
    <w:name w:val="empty"/>
    <w:basedOn w:val="a"/>
    <w:rsid w:val="007E12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9">
    <w:name w:val="Emphasis"/>
    <w:basedOn w:val="a0"/>
    <w:uiPriority w:val="20"/>
    <w:qFormat/>
    <w:rsid w:val="007E12F0"/>
    <w:rPr>
      <w:i/>
      <w:iCs/>
    </w:rPr>
  </w:style>
  <w:style w:type="paragraph" w:customStyle="1" w:styleId="s91">
    <w:name w:val="s_91"/>
    <w:basedOn w:val="a"/>
    <w:rsid w:val="007E12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dent1">
    <w:name w:val="indent_1"/>
    <w:basedOn w:val="a"/>
    <w:rsid w:val="007E12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3">
    <w:name w:val="s_3"/>
    <w:basedOn w:val="a"/>
    <w:rsid w:val="007E12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a">
    <w:name w:val="page number"/>
    <w:basedOn w:val="a0"/>
    <w:uiPriority w:val="99"/>
    <w:semiHidden/>
    <w:unhideWhenUsed/>
    <w:rsid w:val="007E12F0"/>
  </w:style>
  <w:style w:type="character" w:customStyle="1" w:styleId="19">
    <w:name w:val="Неразрешенное упоминание1"/>
    <w:basedOn w:val="a0"/>
    <w:uiPriority w:val="99"/>
    <w:semiHidden/>
    <w:unhideWhenUsed/>
    <w:rsid w:val="007E12F0"/>
    <w:rPr>
      <w:color w:val="605E5C"/>
      <w:shd w:val="clear" w:color="auto" w:fill="E1DFDD"/>
    </w:rPr>
  </w:style>
  <w:style w:type="paragraph" w:styleId="affb">
    <w:name w:val="footnote text"/>
    <w:basedOn w:val="a"/>
    <w:link w:val="affc"/>
    <w:uiPriority w:val="99"/>
    <w:semiHidden/>
    <w:unhideWhenUsed/>
    <w:rsid w:val="007E12F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c">
    <w:name w:val="Текст сноски Знак"/>
    <w:basedOn w:val="a0"/>
    <w:link w:val="affb"/>
    <w:uiPriority w:val="99"/>
    <w:semiHidden/>
    <w:rsid w:val="007E12F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d">
    <w:name w:val="footnote reference"/>
    <w:basedOn w:val="a0"/>
    <w:uiPriority w:val="99"/>
    <w:semiHidden/>
    <w:unhideWhenUsed/>
    <w:rsid w:val="007E12F0"/>
    <w:rPr>
      <w:vertAlign w:val="superscript"/>
    </w:rPr>
  </w:style>
  <w:style w:type="character" w:customStyle="1" w:styleId="highlightsearch">
    <w:name w:val="highlightsearch"/>
    <w:basedOn w:val="a0"/>
    <w:rsid w:val="007E12F0"/>
  </w:style>
  <w:style w:type="paragraph" w:styleId="affe">
    <w:name w:val="annotation subject"/>
    <w:basedOn w:val="aff7"/>
    <w:next w:val="aff7"/>
    <w:link w:val="afff"/>
    <w:uiPriority w:val="99"/>
    <w:semiHidden/>
    <w:unhideWhenUsed/>
    <w:rsid w:val="007E12F0"/>
    <w:rPr>
      <w:b/>
      <w:bCs/>
    </w:rPr>
  </w:style>
  <w:style w:type="character" w:customStyle="1" w:styleId="afff">
    <w:name w:val="Тема примечания Знак"/>
    <w:basedOn w:val="aff8"/>
    <w:link w:val="affe"/>
    <w:uiPriority w:val="99"/>
    <w:semiHidden/>
    <w:rsid w:val="007E12F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Nonformat">
    <w:name w:val="ConsNonformat"/>
    <w:rsid w:val="00647BC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647B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f0">
    <w:name w:val="Strong"/>
    <w:uiPriority w:val="22"/>
    <w:qFormat/>
    <w:rsid w:val="00647BC6"/>
    <w:rPr>
      <w:rFonts w:cs="Times New Roman"/>
      <w:b/>
    </w:rPr>
  </w:style>
  <w:style w:type="character" w:customStyle="1" w:styleId="af7">
    <w:name w:val="Без интервала Знак"/>
    <w:link w:val="af6"/>
    <w:uiPriority w:val="1"/>
    <w:locked/>
    <w:rsid w:val="00647BC6"/>
    <w:rPr>
      <w:rFonts w:ascii="Calibri" w:eastAsia="Calibri" w:hAnsi="Calibri" w:cs="Times New Roman"/>
    </w:rPr>
  </w:style>
  <w:style w:type="paragraph" w:customStyle="1" w:styleId="formattext">
    <w:name w:val="formattext"/>
    <w:basedOn w:val="a"/>
    <w:rsid w:val="00647B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бычный (веб) Знак"/>
    <w:aliases w:val="Обычный (Web) Знак, Знак Знак10 Знак,Знак Знак10 Знак"/>
    <w:link w:val="a6"/>
    <w:uiPriority w:val="99"/>
    <w:locked/>
    <w:rsid w:val="00647B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Title"/>
    <w:basedOn w:val="a"/>
    <w:link w:val="afd"/>
    <w:qFormat/>
    <w:rsid w:val="009F4387"/>
    <w:pPr>
      <w:spacing w:after="0" w:line="240" w:lineRule="auto"/>
      <w:jc w:val="center"/>
    </w:pPr>
    <w:rPr>
      <w:rFonts w:asciiTheme="minorHAnsi" w:eastAsiaTheme="minorHAnsi" w:hAnsiTheme="minorHAnsi" w:cstheme="minorBidi"/>
      <w:b/>
      <w:bCs/>
      <w:sz w:val="28"/>
      <w:szCs w:val="24"/>
    </w:rPr>
  </w:style>
  <w:style w:type="character" w:customStyle="1" w:styleId="1a">
    <w:name w:val="Название Знак1"/>
    <w:basedOn w:val="a0"/>
    <w:uiPriority w:val="10"/>
    <w:rsid w:val="009F43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onsPlusNormal1">
    <w:name w:val="ConsPlusNormal1"/>
    <w:link w:val="ConsPlusNormal"/>
    <w:uiPriority w:val="99"/>
    <w:locked/>
    <w:rsid w:val="00DD6162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b">
    <w:name w:val="Без интервала1"/>
    <w:rsid w:val="002025D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7">
    <w:name w:val="Style7"/>
    <w:basedOn w:val="a"/>
    <w:uiPriority w:val="99"/>
    <w:rsid w:val="003A0691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Arial Narrow" w:eastAsia="Times New Roman" w:hAnsi="Arial Narrow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3A0691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Arial Narrow" w:eastAsia="Times New Roman" w:hAnsi="Arial Narrow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3A069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Narrow" w:eastAsia="Times New Roman" w:hAnsi="Arial Narrow"/>
      <w:sz w:val="24"/>
      <w:szCs w:val="24"/>
      <w:lang w:eastAsia="ru-RU"/>
    </w:rPr>
  </w:style>
  <w:style w:type="character" w:customStyle="1" w:styleId="FontStyle57">
    <w:name w:val="Font Style57"/>
    <w:uiPriority w:val="99"/>
    <w:rsid w:val="003A0691"/>
    <w:rPr>
      <w:rFonts w:ascii="Cambria" w:hAnsi="Cambria" w:cs="Cambria" w:hint="default"/>
      <w:sz w:val="20"/>
      <w:szCs w:val="20"/>
    </w:rPr>
  </w:style>
  <w:style w:type="character" w:customStyle="1" w:styleId="FontStyle58">
    <w:name w:val="Font Style58"/>
    <w:uiPriority w:val="99"/>
    <w:rsid w:val="003A0691"/>
    <w:rPr>
      <w:rFonts w:ascii="Cambria" w:hAnsi="Cambria" w:cs="Cambria" w:hint="default"/>
      <w:i/>
      <w:iCs/>
      <w:sz w:val="20"/>
      <w:szCs w:val="20"/>
    </w:rPr>
  </w:style>
  <w:style w:type="character" w:customStyle="1" w:styleId="apple-converted-space">
    <w:name w:val="apple-converted-space"/>
    <w:basedOn w:val="a0"/>
    <w:rsid w:val="003A0691"/>
  </w:style>
  <w:style w:type="paragraph" w:customStyle="1" w:styleId="xl68">
    <w:name w:val="xl68"/>
    <w:basedOn w:val="a"/>
    <w:rsid w:val="00D512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D5123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"/>
    <w:rsid w:val="00D512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D5123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D5123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D5123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D5123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5">
    <w:name w:val="xl115"/>
    <w:basedOn w:val="a"/>
    <w:rsid w:val="00D5123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"/>
    <w:rsid w:val="00D5123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"/>
    <w:rsid w:val="00D512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8">
    <w:name w:val="xl118"/>
    <w:basedOn w:val="a"/>
    <w:rsid w:val="00D5123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rsid w:val="00AD13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1">
    <w:name w:val="Гиперссылка3"/>
    <w:basedOn w:val="a0"/>
    <w:rsid w:val="00AD132D"/>
  </w:style>
  <w:style w:type="character" w:customStyle="1" w:styleId="3f3f3f3f3f3f3f3f3f3f3f3f3f2">
    <w:name w:val="3f3f3f3f3f3f3f3f3f3f3f3f3f2"/>
    <w:basedOn w:val="a0"/>
    <w:rsid w:val="00AD132D"/>
  </w:style>
  <w:style w:type="paragraph" w:customStyle="1" w:styleId="3f3f3f3f3f3f3f3f3f3f3f3f3f21">
    <w:name w:val="3f3f3f3f3f3f3f3f3f3f3f3f3f21"/>
    <w:basedOn w:val="a"/>
    <w:rsid w:val="00AD13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32">
    <w:name w:val="Сетка таблицы3"/>
    <w:basedOn w:val="a1"/>
    <w:next w:val="a5"/>
    <w:uiPriority w:val="99"/>
    <w:rsid w:val="00AD132D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Гиперссылка4"/>
    <w:basedOn w:val="a0"/>
    <w:rsid w:val="004842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kourak-ss@mail.ru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57A8F-873A-457D-9947-AFA017576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6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Kourak</dc:creator>
  <cp:lastModifiedBy>Kourak</cp:lastModifiedBy>
  <cp:revision>18</cp:revision>
  <cp:lastPrinted>2022-09-28T09:41:00Z</cp:lastPrinted>
  <dcterms:created xsi:type="dcterms:W3CDTF">2022-07-11T02:59:00Z</dcterms:created>
  <dcterms:modified xsi:type="dcterms:W3CDTF">2022-11-03T03:33:00Z</dcterms:modified>
</cp:coreProperties>
</file>